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3DC5" w:rsidRPr="001C27A1" w:rsidRDefault="00E83DC5" w:rsidP="000B4AF0">
      <w:pPr>
        <w:widowControl w:val="0"/>
        <w:suppressAutoHyphens/>
        <w:spacing w:before="120" w:after="0" w:line="240" w:lineRule="auto"/>
        <w:jc w:val="center"/>
        <w:rPr>
          <w:rFonts w:ascii="Times New Roman" w:hAnsi="Times New Roman"/>
          <w:b/>
          <w:bCs/>
          <w:kern w:val="1"/>
        </w:rPr>
      </w:pPr>
      <w:r w:rsidRPr="001C27A1">
        <w:rPr>
          <w:rFonts w:ascii="Times New Roman" w:hAnsi="Times New Roman"/>
          <w:b/>
          <w:bCs/>
          <w:kern w:val="1"/>
        </w:rPr>
        <w:t xml:space="preserve">ZMLUVA O DIELO </w:t>
      </w:r>
      <w:r w:rsidR="007C0D51" w:rsidRPr="001C27A1">
        <w:rPr>
          <w:rFonts w:ascii="Times New Roman" w:hAnsi="Times New Roman"/>
          <w:b/>
          <w:bCs/>
          <w:kern w:val="1"/>
        </w:rPr>
        <w:t>č.......(návrh)</w:t>
      </w:r>
    </w:p>
    <w:p w:rsidR="00E83DC5" w:rsidRPr="001C27A1" w:rsidRDefault="00E83DC5" w:rsidP="00E83DC5">
      <w:pPr>
        <w:widowControl w:val="0"/>
        <w:suppressAutoHyphens/>
        <w:spacing w:before="120" w:after="0" w:line="240" w:lineRule="auto"/>
        <w:jc w:val="center"/>
        <w:rPr>
          <w:rFonts w:ascii="Times New Roman" w:hAnsi="Times New Roman"/>
          <w:kern w:val="1"/>
        </w:rPr>
      </w:pPr>
      <w:r w:rsidRPr="001C27A1">
        <w:rPr>
          <w:rFonts w:ascii="Times New Roman" w:hAnsi="Times New Roman"/>
          <w:kern w:val="1"/>
        </w:rPr>
        <w:t xml:space="preserve">uzavretá podľa § </w:t>
      </w:r>
      <w:smartTag w:uri="urn:schemas-microsoft-com:office:smarttags" w:element="metricconverter">
        <w:smartTagPr>
          <w:attr w:name="ProductID" w:val="536 a"/>
        </w:smartTagPr>
        <w:r w:rsidRPr="001C27A1">
          <w:rPr>
            <w:rFonts w:ascii="Times New Roman" w:hAnsi="Times New Roman"/>
            <w:kern w:val="1"/>
          </w:rPr>
          <w:t>536 a</w:t>
        </w:r>
      </w:smartTag>
      <w:r w:rsidRPr="001C27A1">
        <w:rPr>
          <w:rFonts w:ascii="Times New Roman" w:hAnsi="Times New Roman"/>
          <w:kern w:val="1"/>
        </w:rPr>
        <w:t xml:space="preserve"> nasledujúcich Obchodného zákonníka</w:t>
      </w:r>
      <w:r w:rsidR="00FD72D7" w:rsidRPr="001C27A1">
        <w:rPr>
          <w:rFonts w:ascii="Times New Roman" w:hAnsi="Times New Roman"/>
          <w:kern w:val="1"/>
        </w:rPr>
        <w:t xml:space="preserve"> v znení neskorších predpisov</w:t>
      </w:r>
    </w:p>
    <w:p w:rsidR="00FA23AA" w:rsidRPr="001C27A1" w:rsidRDefault="00FA23AA" w:rsidP="00E83DC5">
      <w:pPr>
        <w:widowControl w:val="0"/>
        <w:suppressAutoHyphens/>
        <w:spacing w:before="120" w:after="0" w:line="240" w:lineRule="auto"/>
        <w:rPr>
          <w:rFonts w:ascii="Times New Roman" w:hAnsi="Times New Roman"/>
          <w:kern w:val="1"/>
        </w:rPr>
      </w:pP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čl. 1</w:t>
      </w: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Zmluvné strany</w:t>
      </w:r>
    </w:p>
    <w:p w:rsidR="00E83DC5" w:rsidRPr="001C27A1" w:rsidRDefault="00E83DC5" w:rsidP="00E83DC5">
      <w:pPr>
        <w:widowControl w:val="0"/>
        <w:numPr>
          <w:ilvl w:val="0"/>
          <w:numId w:val="1"/>
        </w:numPr>
        <w:tabs>
          <w:tab w:val="left" w:pos="2700"/>
        </w:tabs>
        <w:suppressAutoHyphens/>
        <w:spacing w:before="120" w:after="0" w:line="240" w:lineRule="auto"/>
        <w:ind w:left="142" w:firstLine="0"/>
        <w:rPr>
          <w:rFonts w:ascii="Times New Roman" w:hAnsi="Times New Roman"/>
          <w:kern w:val="1"/>
        </w:rPr>
      </w:pPr>
    </w:p>
    <w:p w:rsidR="00E83DC5" w:rsidRPr="001C27A1" w:rsidRDefault="00E83DC5" w:rsidP="00ED3629">
      <w:pPr>
        <w:widowControl w:val="0"/>
        <w:tabs>
          <w:tab w:val="left" w:pos="2520"/>
          <w:tab w:val="left" w:pos="2552"/>
        </w:tabs>
        <w:suppressAutoHyphens/>
        <w:spacing w:after="0"/>
        <w:ind w:left="142"/>
        <w:rPr>
          <w:rFonts w:ascii="Times New Roman" w:hAnsi="Times New Roman"/>
          <w:b/>
          <w:kern w:val="1"/>
        </w:rPr>
      </w:pPr>
      <w:r w:rsidRPr="001C27A1">
        <w:rPr>
          <w:rFonts w:ascii="Times New Roman" w:hAnsi="Times New Roman"/>
          <w:b/>
          <w:kern w:val="1"/>
        </w:rPr>
        <w:t>Objednávateľ:</w:t>
      </w:r>
      <w:r w:rsidR="000B4AF0" w:rsidRPr="001C27A1">
        <w:rPr>
          <w:rFonts w:ascii="Times New Roman" w:hAnsi="Times New Roman"/>
          <w:b/>
          <w:kern w:val="1"/>
        </w:rPr>
        <w:t xml:space="preserve"> </w:t>
      </w:r>
      <w:r w:rsidR="007C0D51" w:rsidRPr="001C27A1">
        <w:rPr>
          <w:rFonts w:ascii="Times New Roman" w:hAnsi="Times New Roman"/>
          <w:b/>
          <w:kern w:val="1"/>
        </w:rPr>
        <w:tab/>
      </w:r>
      <w:r w:rsidR="007C4EA3" w:rsidRPr="007C4EA3">
        <w:rPr>
          <w:rFonts w:ascii="Times New Roman" w:hAnsi="Times New Roman"/>
          <w:b/>
          <w:kern w:val="1"/>
        </w:rPr>
        <w:t>Obec Jalšovík</w:t>
      </w:r>
    </w:p>
    <w:p w:rsidR="00E83DC5"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sídlo:</w:t>
      </w:r>
      <w:r w:rsidR="000B4AF0" w:rsidRPr="001C27A1">
        <w:rPr>
          <w:rFonts w:ascii="Times New Roman" w:hAnsi="Times New Roman"/>
          <w:kern w:val="1"/>
        </w:rPr>
        <w:t xml:space="preserve"> </w:t>
      </w:r>
      <w:r w:rsidR="007C0D51" w:rsidRPr="001C27A1">
        <w:rPr>
          <w:rFonts w:ascii="Times New Roman" w:hAnsi="Times New Roman"/>
          <w:kern w:val="1"/>
        </w:rPr>
        <w:tab/>
      </w:r>
      <w:r w:rsidR="007C4EA3" w:rsidRPr="007C4EA3">
        <w:rPr>
          <w:rFonts w:ascii="Times New Roman" w:hAnsi="Times New Roman"/>
          <w:b/>
          <w:kern w:val="1"/>
        </w:rPr>
        <w:t>Jalšovík 23, 962 41 Jalšovík</w:t>
      </w:r>
    </w:p>
    <w:p w:rsidR="00E83DC5" w:rsidRPr="008B009B"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Štatutárny zástupca :</w:t>
      </w:r>
      <w:r w:rsidR="007A631C" w:rsidRPr="001C27A1">
        <w:rPr>
          <w:rFonts w:ascii="Times New Roman" w:hAnsi="Times New Roman"/>
          <w:kern w:val="1"/>
        </w:rPr>
        <w:t xml:space="preserve"> </w:t>
      </w:r>
      <w:r w:rsidR="007C0D51" w:rsidRPr="001C27A1">
        <w:rPr>
          <w:rFonts w:ascii="Times New Roman" w:hAnsi="Times New Roman"/>
          <w:kern w:val="1"/>
        </w:rPr>
        <w:tab/>
      </w:r>
      <w:r w:rsidR="007C4EA3" w:rsidRPr="007C4EA3">
        <w:rPr>
          <w:rFonts w:ascii="Times New Roman" w:hAnsi="Times New Roman"/>
          <w:b/>
          <w:kern w:val="1"/>
        </w:rPr>
        <w:t xml:space="preserve">Adriana Vicianová, </w:t>
      </w:r>
      <w:r w:rsidR="007C4EA3" w:rsidRPr="007C4EA3">
        <w:rPr>
          <w:rFonts w:ascii="Times New Roman" w:hAnsi="Times New Roman"/>
          <w:kern w:val="1"/>
        </w:rPr>
        <w:t>starostka obce</w:t>
      </w:r>
    </w:p>
    <w:p w:rsidR="00E83DC5" w:rsidRPr="008B009B" w:rsidRDefault="00E83DC5" w:rsidP="00ED3629">
      <w:pPr>
        <w:widowControl w:val="0"/>
        <w:tabs>
          <w:tab w:val="left" w:pos="2520"/>
          <w:tab w:val="left" w:pos="2552"/>
        </w:tabs>
        <w:suppressAutoHyphens/>
        <w:spacing w:after="0"/>
        <w:ind w:left="284"/>
        <w:rPr>
          <w:rFonts w:ascii="Times New Roman" w:hAnsi="Times New Roman"/>
          <w:b/>
          <w:kern w:val="1"/>
        </w:rPr>
      </w:pPr>
      <w:r w:rsidRPr="001C27A1">
        <w:rPr>
          <w:rFonts w:ascii="Times New Roman" w:hAnsi="Times New Roman"/>
          <w:kern w:val="1"/>
        </w:rPr>
        <w:t>IČO :</w:t>
      </w:r>
      <w:r w:rsidR="000B4AF0" w:rsidRPr="001C27A1">
        <w:rPr>
          <w:rFonts w:ascii="Times New Roman" w:hAnsi="Times New Roman"/>
          <w:kern w:val="1"/>
        </w:rPr>
        <w:t xml:space="preserve"> </w:t>
      </w:r>
      <w:r w:rsidR="007C0D51" w:rsidRPr="001C27A1">
        <w:rPr>
          <w:rFonts w:ascii="Times New Roman" w:hAnsi="Times New Roman"/>
          <w:kern w:val="1"/>
        </w:rPr>
        <w:tab/>
      </w:r>
      <w:r w:rsidR="007C4EA3" w:rsidRPr="007C4EA3">
        <w:rPr>
          <w:rFonts w:ascii="Times New Roman" w:hAnsi="Times New Roman"/>
          <w:b/>
          <w:kern w:val="1"/>
        </w:rPr>
        <w:t>00647501</w:t>
      </w:r>
    </w:p>
    <w:p w:rsidR="00E83DC5"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DIČ:</w:t>
      </w:r>
      <w:r w:rsidR="000B4AF0" w:rsidRPr="001C27A1">
        <w:rPr>
          <w:rFonts w:ascii="Times New Roman" w:hAnsi="Times New Roman"/>
          <w:kern w:val="1"/>
        </w:rPr>
        <w:t xml:space="preserve"> </w:t>
      </w:r>
      <w:r w:rsidR="007C0D51" w:rsidRPr="001C27A1">
        <w:rPr>
          <w:rFonts w:ascii="Times New Roman" w:hAnsi="Times New Roman"/>
          <w:kern w:val="1"/>
        </w:rPr>
        <w:tab/>
      </w:r>
      <w:r w:rsidR="007C4EA3" w:rsidRPr="007C4EA3">
        <w:rPr>
          <w:rFonts w:ascii="Times New Roman" w:hAnsi="Times New Roman"/>
          <w:b/>
          <w:kern w:val="1"/>
        </w:rPr>
        <w:t>202114884</w:t>
      </w:r>
    </w:p>
    <w:p w:rsidR="00771074"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bankové spojenie:</w:t>
      </w:r>
      <w:r w:rsidR="007A631C" w:rsidRPr="001C27A1">
        <w:rPr>
          <w:rFonts w:ascii="Times New Roman" w:hAnsi="Times New Roman"/>
          <w:kern w:val="1"/>
        </w:rPr>
        <w:t xml:space="preserve"> </w:t>
      </w:r>
      <w:r w:rsidR="007C0D51" w:rsidRPr="001C27A1">
        <w:rPr>
          <w:rFonts w:ascii="Times New Roman" w:hAnsi="Times New Roman"/>
          <w:kern w:val="1"/>
        </w:rPr>
        <w:tab/>
      </w:r>
      <w:r w:rsidR="007C4EA3" w:rsidRPr="007C4EA3">
        <w:rPr>
          <w:rFonts w:ascii="Times New Roman" w:hAnsi="Times New Roman"/>
          <w:b/>
          <w:kern w:val="1"/>
        </w:rPr>
        <w:t xml:space="preserve">Slovenská sporiteľňa, </w:t>
      </w:r>
      <w:proofErr w:type="spellStart"/>
      <w:r w:rsidR="007C4EA3" w:rsidRPr="007C4EA3">
        <w:rPr>
          <w:rFonts w:ascii="Times New Roman" w:hAnsi="Times New Roman"/>
          <w:b/>
          <w:kern w:val="1"/>
        </w:rPr>
        <w:t>a.s</w:t>
      </w:r>
      <w:proofErr w:type="spellEnd"/>
      <w:r w:rsidR="007C4EA3" w:rsidRPr="007C4EA3">
        <w:rPr>
          <w:rFonts w:ascii="Times New Roman" w:hAnsi="Times New Roman"/>
          <w:b/>
          <w:kern w:val="1"/>
        </w:rPr>
        <w:t>.</w:t>
      </w:r>
    </w:p>
    <w:p w:rsidR="00E83DC5"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číslo účtu:</w:t>
      </w:r>
      <w:r w:rsidR="00212EAA" w:rsidRPr="001C27A1">
        <w:rPr>
          <w:rFonts w:ascii="Times New Roman" w:hAnsi="Times New Roman"/>
          <w:kern w:val="1"/>
        </w:rPr>
        <w:t xml:space="preserve"> </w:t>
      </w:r>
      <w:r w:rsidR="007C0D51" w:rsidRPr="001C27A1">
        <w:rPr>
          <w:rFonts w:ascii="Times New Roman" w:hAnsi="Times New Roman"/>
          <w:kern w:val="1"/>
        </w:rPr>
        <w:tab/>
      </w:r>
      <w:r w:rsidR="007C4EA3" w:rsidRPr="007C4EA3">
        <w:rPr>
          <w:rFonts w:ascii="Times New Roman" w:hAnsi="Times New Roman"/>
          <w:b/>
        </w:rPr>
        <w:t>SK47 0900 0000 0000 7163 6567</w:t>
      </w:r>
    </w:p>
    <w:p w:rsidR="00E83DC5" w:rsidRPr="001C27A1" w:rsidRDefault="006A683C"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Tel:</w:t>
      </w:r>
      <w:r w:rsidR="007A631C" w:rsidRPr="001C27A1">
        <w:rPr>
          <w:rFonts w:ascii="Times New Roman" w:hAnsi="Times New Roman"/>
          <w:kern w:val="1"/>
        </w:rPr>
        <w:t xml:space="preserve"> </w:t>
      </w:r>
      <w:r w:rsidR="007C0D51" w:rsidRPr="001C27A1">
        <w:rPr>
          <w:rFonts w:ascii="Times New Roman" w:hAnsi="Times New Roman"/>
          <w:kern w:val="1"/>
        </w:rPr>
        <w:tab/>
      </w:r>
      <w:r w:rsidR="000C1835" w:rsidRPr="000C1835">
        <w:rPr>
          <w:rFonts w:ascii="Times New Roman" w:hAnsi="Times New Roman"/>
          <w:b/>
        </w:rPr>
        <w:t xml:space="preserve">+421 </w:t>
      </w:r>
      <w:r w:rsidR="001A5EBF" w:rsidRPr="001A5EBF">
        <w:rPr>
          <w:rFonts w:ascii="Times New Roman" w:hAnsi="Times New Roman"/>
          <w:b/>
          <w:lang w:val="en-US"/>
        </w:rPr>
        <w:t>915 865 124</w:t>
      </w:r>
    </w:p>
    <w:p w:rsidR="00E83DC5" w:rsidRPr="001C27A1" w:rsidRDefault="00E83DC5" w:rsidP="00ED3629">
      <w:pPr>
        <w:widowControl w:val="0"/>
        <w:tabs>
          <w:tab w:val="left" w:pos="2520"/>
          <w:tab w:val="left" w:pos="2552"/>
        </w:tabs>
        <w:suppressAutoHyphens/>
        <w:spacing w:after="0" w:line="240" w:lineRule="auto"/>
        <w:ind w:left="284"/>
        <w:rPr>
          <w:rFonts w:ascii="Times New Roman" w:hAnsi="Times New Roman"/>
          <w:kern w:val="1"/>
        </w:rPr>
      </w:pPr>
      <w:r w:rsidRPr="001C27A1">
        <w:rPr>
          <w:rFonts w:ascii="Times New Roman" w:hAnsi="Times New Roman"/>
          <w:kern w:val="1"/>
        </w:rPr>
        <w:t xml:space="preserve">e-mail : </w:t>
      </w:r>
      <w:r w:rsidR="007C0D51" w:rsidRPr="001C27A1">
        <w:rPr>
          <w:rFonts w:ascii="Times New Roman" w:hAnsi="Times New Roman"/>
          <w:kern w:val="1"/>
        </w:rPr>
        <w:tab/>
      </w:r>
      <w:r w:rsidR="001A5EBF" w:rsidRPr="001A5EBF">
        <w:rPr>
          <w:rFonts w:ascii="Times New Roman" w:hAnsi="Times New Roman"/>
          <w:b/>
          <w:kern w:val="1"/>
          <w:u w:val="single"/>
          <w:lang w:val="en-US"/>
        </w:rPr>
        <w:t>obecjalsovik@gmail.com</w:t>
      </w:r>
    </w:p>
    <w:p w:rsidR="00E83DC5" w:rsidRPr="001C27A1" w:rsidRDefault="00E83DC5" w:rsidP="00ED3629">
      <w:pPr>
        <w:widowControl w:val="0"/>
        <w:tabs>
          <w:tab w:val="left" w:pos="2520"/>
          <w:tab w:val="left" w:pos="2552"/>
        </w:tabs>
        <w:suppressAutoHyphens/>
        <w:spacing w:before="60" w:after="0" w:line="240" w:lineRule="auto"/>
        <w:ind w:left="142"/>
        <w:rPr>
          <w:rFonts w:ascii="Times New Roman" w:hAnsi="Times New Roman"/>
          <w:kern w:val="1"/>
        </w:rPr>
      </w:pPr>
      <w:r w:rsidRPr="001C27A1">
        <w:rPr>
          <w:rFonts w:ascii="Times New Roman" w:hAnsi="Times New Roman"/>
          <w:kern w:val="1"/>
        </w:rPr>
        <w:t>(ďalej v texte „objednávateľ“)</w:t>
      </w:r>
      <w:r w:rsidRPr="001C27A1">
        <w:rPr>
          <w:rFonts w:ascii="Times New Roman" w:hAnsi="Times New Roman"/>
          <w:kern w:val="1"/>
        </w:rPr>
        <w:tab/>
      </w:r>
    </w:p>
    <w:p w:rsidR="003F41B1" w:rsidRPr="001C27A1" w:rsidRDefault="003F41B1" w:rsidP="00E83DC5">
      <w:pPr>
        <w:widowControl w:val="0"/>
        <w:tabs>
          <w:tab w:val="left" w:pos="2700"/>
        </w:tabs>
        <w:suppressAutoHyphens/>
        <w:spacing w:before="120" w:after="0" w:line="240" w:lineRule="auto"/>
        <w:ind w:left="142"/>
        <w:rPr>
          <w:rFonts w:ascii="Times New Roman" w:hAnsi="Times New Roman"/>
          <w:kern w:val="1"/>
        </w:rPr>
      </w:pPr>
    </w:p>
    <w:p w:rsidR="00E83DC5" w:rsidRPr="001C27A1" w:rsidRDefault="00E83DC5" w:rsidP="00E83DC5">
      <w:pPr>
        <w:widowControl w:val="0"/>
        <w:tabs>
          <w:tab w:val="left" w:pos="2700"/>
        </w:tabs>
        <w:suppressAutoHyphens/>
        <w:spacing w:before="120" w:after="0" w:line="240" w:lineRule="auto"/>
        <w:ind w:left="142"/>
        <w:rPr>
          <w:rFonts w:ascii="Times New Roman" w:hAnsi="Times New Roman"/>
          <w:kern w:val="1"/>
        </w:rPr>
      </w:pPr>
      <w:r w:rsidRPr="001C27A1">
        <w:rPr>
          <w:rFonts w:ascii="Times New Roman" w:hAnsi="Times New Roman"/>
          <w:kern w:val="1"/>
        </w:rPr>
        <w:t>1.2</w:t>
      </w:r>
    </w:p>
    <w:p w:rsidR="00F10E02" w:rsidRPr="001C27A1" w:rsidRDefault="00E83DC5" w:rsidP="00ED3629">
      <w:pPr>
        <w:widowControl w:val="0"/>
        <w:tabs>
          <w:tab w:val="left" w:pos="2520"/>
          <w:tab w:val="left" w:pos="2552"/>
        </w:tabs>
        <w:suppressAutoHyphens/>
        <w:spacing w:after="0"/>
        <w:ind w:left="142"/>
        <w:rPr>
          <w:rFonts w:ascii="Times New Roman" w:hAnsi="Times New Roman"/>
          <w:kern w:val="1"/>
        </w:rPr>
      </w:pPr>
      <w:r w:rsidRPr="001C27A1">
        <w:rPr>
          <w:rFonts w:ascii="Times New Roman" w:hAnsi="Times New Roman"/>
          <w:b/>
          <w:kern w:val="1"/>
        </w:rPr>
        <w:t xml:space="preserve">Zhotoviteľ:   </w:t>
      </w:r>
    </w:p>
    <w:p w:rsidR="00E83DC5" w:rsidRPr="001C27A1" w:rsidRDefault="00F10E02" w:rsidP="00ED3629">
      <w:pPr>
        <w:widowControl w:val="0"/>
        <w:tabs>
          <w:tab w:val="left" w:pos="2520"/>
          <w:tab w:val="left" w:pos="2552"/>
        </w:tabs>
        <w:suppressAutoHyphens/>
        <w:spacing w:after="0"/>
        <w:ind w:left="284"/>
        <w:rPr>
          <w:rFonts w:ascii="Times New Roman" w:hAnsi="Times New Roman"/>
          <w:b/>
          <w:kern w:val="1"/>
        </w:rPr>
      </w:pPr>
      <w:r w:rsidRPr="001C27A1">
        <w:rPr>
          <w:rFonts w:ascii="Times New Roman" w:hAnsi="Times New Roman"/>
          <w:kern w:val="1"/>
        </w:rPr>
        <w:t>Sídlo:</w:t>
      </w:r>
      <w:r w:rsidR="00ED3629" w:rsidRPr="001C27A1">
        <w:rPr>
          <w:rFonts w:ascii="Times New Roman" w:hAnsi="Times New Roman"/>
          <w:kern w:val="1"/>
        </w:rPr>
        <w:tab/>
      </w:r>
      <w:r w:rsidR="00E83DC5" w:rsidRPr="001C27A1">
        <w:rPr>
          <w:rFonts w:ascii="Times New Roman" w:hAnsi="Times New Roman"/>
          <w:kern w:val="1"/>
        </w:rPr>
        <w:tab/>
      </w:r>
    </w:p>
    <w:p w:rsidR="00E83DC5"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Štatutárny orgán:</w:t>
      </w:r>
      <w:r w:rsidRPr="001C27A1">
        <w:rPr>
          <w:rFonts w:ascii="Times New Roman" w:hAnsi="Times New Roman"/>
          <w:kern w:val="1"/>
        </w:rPr>
        <w:tab/>
      </w:r>
      <w:r w:rsidRPr="001C27A1">
        <w:rPr>
          <w:rFonts w:ascii="Times New Roman" w:hAnsi="Times New Roman"/>
          <w:kern w:val="1"/>
        </w:rPr>
        <w:tab/>
      </w:r>
    </w:p>
    <w:p w:rsidR="00E83DC5" w:rsidRPr="001C27A1" w:rsidRDefault="00E83DC5" w:rsidP="00ED3629">
      <w:pPr>
        <w:widowControl w:val="0"/>
        <w:suppressAutoHyphens/>
        <w:spacing w:after="0"/>
        <w:ind w:left="284"/>
        <w:rPr>
          <w:rFonts w:ascii="Times New Roman" w:hAnsi="Times New Roman"/>
          <w:kern w:val="1"/>
        </w:rPr>
      </w:pPr>
      <w:r w:rsidRPr="001C27A1">
        <w:rPr>
          <w:rFonts w:ascii="Times New Roman" w:hAnsi="Times New Roman"/>
          <w:kern w:val="1"/>
        </w:rPr>
        <w:t>Osoby oprávnené rokovať</w:t>
      </w:r>
    </w:p>
    <w:p w:rsidR="00E83DC5" w:rsidRPr="001C27A1" w:rsidRDefault="00E83DC5" w:rsidP="00ED3629">
      <w:pPr>
        <w:widowControl w:val="0"/>
        <w:tabs>
          <w:tab w:val="left" w:pos="2520"/>
          <w:tab w:val="left" w:pos="2552"/>
        </w:tabs>
        <w:suppressAutoHyphens/>
        <w:spacing w:after="0"/>
        <w:ind w:left="284"/>
        <w:rPr>
          <w:rFonts w:ascii="Times New Roman" w:hAnsi="Times New Roman"/>
        </w:rPr>
      </w:pPr>
      <w:r w:rsidRPr="001C27A1">
        <w:rPr>
          <w:rFonts w:ascii="Times New Roman" w:hAnsi="Times New Roman"/>
          <w:kern w:val="1"/>
        </w:rPr>
        <w:t xml:space="preserve">vo veciach zmluvných: </w:t>
      </w:r>
      <w:r w:rsidR="00ED3629" w:rsidRPr="001C27A1">
        <w:rPr>
          <w:rFonts w:ascii="Times New Roman" w:hAnsi="Times New Roman"/>
          <w:kern w:val="1"/>
        </w:rPr>
        <w:tab/>
      </w:r>
    </w:p>
    <w:p w:rsidR="008E20CF"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 xml:space="preserve">vo veciach technických: </w:t>
      </w:r>
      <w:r w:rsidR="002913B2" w:rsidRPr="001C27A1">
        <w:rPr>
          <w:rFonts w:ascii="Times New Roman" w:hAnsi="Times New Roman"/>
          <w:kern w:val="1"/>
        </w:rPr>
        <w:tab/>
      </w:r>
    </w:p>
    <w:p w:rsidR="00E83DC5"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IČO:</w:t>
      </w:r>
      <w:r w:rsidR="00F10E02" w:rsidRPr="001C27A1">
        <w:rPr>
          <w:rFonts w:ascii="Times New Roman" w:hAnsi="Times New Roman"/>
          <w:kern w:val="1"/>
        </w:rPr>
        <w:t xml:space="preserve"> </w:t>
      </w:r>
      <w:r w:rsidR="00F10E02" w:rsidRPr="001C27A1">
        <w:rPr>
          <w:rFonts w:ascii="Times New Roman" w:hAnsi="Times New Roman"/>
          <w:kern w:val="1"/>
        </w:rPr>
        <w:tab/>
      </w:r>
      <w:r w:rsidRPr="001C27A1">
        <w:rPr>
          <w:rFonts w:ascii="Times New Roman" w:hAnsi="Times New Roman"/>
          <w:kern w:val="1"/>
        </w:rPr>
        <w:tab/>
      </w:r>
    </w:p>
    <w:p w:rsidR="00E83DC5"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IČ DPH:</w:t>
      </w:r>
      <w:r w:rsidR="00F10E02" w:rsidRPr="001C27A1">
        <w:rPr>
          <w:rFonts w:ascii="Times New Roman" w:hAnsi="Times New Roman"/>
          <w:kern w:val="1"/>
        </w:rPr>
        <w:t xml:space="preserve"> </w:t>
      </w:r>
      <w:r w:rsidRPr="001C27A1">
        <w:rPr>
          <w:rFonts w:ascii="Times New Roman" w:hAnsi="Times New Roman"/>
          <w:kern w:val="1"/>
        </w:rPr>
        <w:tab/>
      </w:r>
    </w:p>
    <w:p w:rsidR="00E83DC5"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Právna forma:</w:t>
      </w:r>
      <w:r w:rsidR="00A14DD1" w:rsidRPr="001C27A1">
        <w:rPr>
          <w:rFonts w:ascii="Times New Roman" w:hAnsi="Times New Roman"/>
          <w:kern w:val="1"/>
        </w:rPr>
        <w:t xml:space="preserve"> </w:t>
      </w:r>
      <w:r w:rsidRPr="001C27A1">
        <w:rPr>
          <w:rFonts w:ascii="Times New Roman" w:hAnsi="Times New Roman"/>
          <w:kern w:val="1"/>
        </w:rPr>
        <w:tab/>
      </w:r>
      <w:r w:rsidRPr="001C27A1">
        <w:rPr>
          <w:rFonts w:ascii="Times New Roman" w:hAnsi="Times New Roman"/>
          <w:kern w:val="1"/>
        </w:rPr>
        <w:tab/>
      </w:r>
    </w:p>
    <w:p w:rsidR="00E83DC5"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Bankové spojenie:</w:t>
      </w:r>
      <w:r w:rsidRPr="001C27A1">
        <w:rPr>
          <w:rFonts w:ascii="Times New Roman" w:hAnsi="Times New Roman"/>
          <w:kern w:val="1"/>
        </w:rPr>
        <w:tab/>
      </w:r>
    </w:p>
    <w:p w:rsidR="00E83DC5"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IBAN:</w:t>
      </w:r>
      <w:r w:rsidRPr="001C27A1">
        <w:rPr>
          <w:rFonts w:ascii="Times New Roman" w:hAnsi="Times New Roman"/>
          <w:kern w:val="1"/>
        </w:rPr>
        <w:tab/>
      </w:r>
    </w:p>
    <w:p w:rsidR="00E83DC5" w:rsidRPr="001C27A1" w:rsidRDefault="00E83DC5" w:rsidP="00ED3629">
      <w:pPr>
        <w:widowControl w:val="0"/>
        <w:tabs>
          <w:tab w:val="left" w:pos="2520"/>
          <w:tab w:val="left" w:pos="2552"/>
        </w:tabs>
        <w:suppressAutoHyphens/>
        <w:spacing w:after="0"/>
        <w:ind w:left="284"/>
        <w:rPr>
          <w:rFonts w:ascii="Times New Roman" w:hAnsi="Times New Roman"/>
          <w:kern w:val="1"/>
        </w:rPr>
      </w:pPr>
      <w:r w:rsidRPr="001C27A1">
        <w:rPr>
          <w:rFonts w:ascii="Times New Roman" w:hAnsi="Times New Roman"/>
          <w:kern w:val="1"/>
        </w:rPr>
        <w:t>Telefón</w:t>
      </w:r>
      <w:r w:rsidR="003477BF" w:rsidRPr="001C27A1">
        <w:rPr>
          <w:rFonts w:ascii="Times New Roman" w:hAnsi="Times New Roman"/>
          <w:kern w:val="1"/>
        </w:rPr>
        <w:t>:</w:t>
      </w:r>
      <w:r w:rsidRPr="001C27A1">
        <w:rPr>
          <w:rFonts w:ascii="Times New Roman" w:hAnsi="Times New Roman"/>
          <w:kern w:val="1"/>
        </w:rPr>
        <w:tab/>
      </w:r>
    </w:p>
    <w:p w:rsidR="00A14DD1" w:rsidRPr="001C27A1" w:rsidRDefault="00E83DC5" w:rsidP="00ED3629">
      <w:pPr>
        <w:widowControl w:val="0"/>
        <w:tabs>
          <w:tab w:val="left" w:pos="2520"/>
          <w:tab w:val="left" w:pos="2552"/>
        </w:tabs>
        <w:suppressAutoHyphens/>
        <w:spacing w:after="0" w:line="240" w:lineRule="auto"/>
        <w:ind w:left="284"/>
        <w:rPr>
          <w:rFonts w:ascii="Times New Roman" w:hAnsi="Times New Roman"/>
          <w:kern w:val="1"/>
        </w:rPr>
      </w:pPr>
      <w:r w:rsidRPr="001C27A1">
        <w:rPr>
          <w:rFonts w:ascii="Times New Roman" w:hAnsi="Times New Roman"/>
          <w:kern w:val="1"/>
        </w:rPr>
        <w:t>e-mail:</w:t>
      </w:r>
      <w:r w:rsidR="00A14DD1" w:rsidRPr="001C27A1">
        <w:rPr>
          <w:rFonts w:ascii="Times New Roman" w:hAnsi="Times New Roman"/>
          <w:kern w:val="1"/>
        </w:rPr>
        <w:t xml:space="preserve"> </w:t>
      </w:r>
    </w:p>
    <w:p w:rsidR="00FA23AA" w:rsidRPr="001C27A1" w:rsidRDefault="00E83DC5" w:rsidP="00ED3629">
      <w:pPr>
        <w:widowControl w:val="0"/>
        <w:suppressAutoHyphens/>
        <w:spacing w:before="60" w:after="0" w:line="240" w:lineRule="auto"/>
        <w:ind w:left="142"/>
        <w:jc w:val="both"/>
        <w:rPr>
          <w:rFonts w:ascii="Times New Roman" w:hAnsi="Times New Roman"/>
          <w:bCs/>
          <w:kern w:val="1"/>
        </w:rPr>
      </w:pPr>
      <w:r w:rsidRPr="001C27A1">
        <w:rPr>
          <w:rFonts w:ascii="Times New Roman" w:hAnsi="Times New Roman"/>
          <w:bCs/>
          <w:kern w:val="1"/>
        </w:rPr>
        <w:t>(ďalej v texte „zhotoviteľ“)</w:t>
      </w:r>
    </w:p>
    <w:p w:rsidR="00ED3629" w:rsidRPr="001C27A1" w:rsidRDefault="00ED3629" w:rsidP="00E83DC5">
      <w:pPr>
        <w:widowControl w:val="0"/>
        <w:suppressAutoHyphens/>
        <w:spacing w:after="0" w:line="240" w:lineRule="auto"/>
        <w:jc w:val="center"/>
        <w:rPr>
          <w:rFonts w:ascii="Times New Roman" w:hAnsi="Times New Roman"/>
          <w:b/>
          <w:bCs/>
          <w:kern w:val="1"/>
        </w:rPr>
      </w:pP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čl. 2</w:t>
      </w: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Podklad zmluvy</w:t>
      </w:r>
    </w:p>
    <w:p w:rsidR="00870C7D" w:rsidRPr="001C27A1" w:rsidRDefault="00870C7D" w:rsidP="00E83DC5">
      <w:pPr>
        <w:widowControl w:val="0"/>
        <w:suppressAutoHyphens/>
        <w:spacing w:after="0" w:line="240" w:lineRule="auto"/>
        <w:jc w:val="center"/>
        <w:rPr>
          <w:rFonts w:ascii="Times New Roman" w:hAnsi="Times New Roman"/>
          <w:b/>
          <w:bCs/>
          <w:kern w:val="1"/>
        </w:rPr>
      </w:pPr>
    </w:p>
    <w:p w:rsidR="00A53302" w:rsidRPr="001C27A1" w:rsidRDefault="00E83DC5" w:rsidP="00ED3629">
      <w:pPr>
        <w:spacing w:after="120"/>
        <w:rPr>
          <w:rFonts w:ascii="Times New Roman" w:hAnsi="Times New Roman"/>
          <w:kern w:val="1"/>
        </w:rPr>
      </w:pPr>
      <w:r w:rsidRPr="001C27A1">
        <w:rPr>
          <w:rFonts w:ascii="Times New Roman" w:hAnsi="Times New Roman"/>
          <w:kern w:val="1"/>
        </w:rPr>
        <w:t>Podkladom pre uzavretie tejto zmluvy o dielo (ďalej len „zmluva“) je ponuka uchádzača a</w:t>
      </w:r>
    </w:p>
    <w:p w:rsidR="00FD72D7" w:rsidRPr="001C27A1" w:rsidRDefault="00E83DC5" w:rsidP="00DC1532">
      <w:pPr>
        <w:widowControl w:val="0"/>
        <w:numPr>
          <w:ilvl w:val="0"/>
          <w:numId w:val="3"/>
        </w:numPr>
        <w:tabs>
          <w:tab w:val="left" w:pos="1107"/>
          <w:tab w:val="left" w:pos="2700"/>
        </w:tabs>
        <w:suppressAutoHyphens/>
        <w:spacing w:before="120" w:after="0" w:line="240" w:lineRule="auto"/>
        <w:ind w:left="851" w:hanging="709"/>
        <w:jc w:val="both"/>
        <w:rPr>
          <w:rFonts w:ascii="Times New Roman" w:hAnsi="Times New Roman"/>
          <w:b/>
          <w:kern w:val="1"/>
        </w:rPr>
      </w:pPr>
      <w:r w:rsidRPr="001C27A1">
        <w:rPr>
          <w:rFonts w:ascii="Times New Roman" w:hAnsi="Times New Roman"/>
          <w:kern w:val="1"/>
        </w:rPr>
        <w:t xml:space="preserve">výsledok procesu verejného obstarávania na obstarávanie zákazky </w:t>
      </w:r>
      <w:r w:rsidR="00762F06" w:rsidRPr="001C27A1">
        <w:rPr>
          <w:rFonts w:ascii="Times New Roman" w:hAnsi="Times New Roman"/>
          <w:kern w:val="1"/>
        </w:rPr>
        <w:t>–</w:t>
      </w:r>
      <w:r w:rsidR="00931253" w:rsidRPr="001C27A1">
        <w:rPr>
          <w:rFonts w:ascii="Times New Roman" w:hAnsi="Times New Roman"/>
          <w:kern w:val="1"/>
        </w:rPr>
        <w:t xml:space="preserve"> </w:t>
      </w:r>
    </w:p>
    <w:p w:rsidR="009C0BBB" w:rsidRPr="001C27A1" w:rsidRDefault="007C4EA3" w:rsidP="00ED3629">
      <w:pPr>
        <w:widowControl w:val="0"/>
        <w:tabs>
          <w:tab w:val="left" w:pos="1107"/>
          <w:tab w:val="left" w:pos="2700"/>
        </w:tabs>
        <w:suppressAutoHyphens/>
        <w:spacing w:before="60" w:after="0" w:line="240" w:lineRule="auto"/>
        <w:jc w:val="center"/>
        <w:rPr>
          <w:rFonts w:ascii="Times New Roman" w:hAnsi="Times New Roman"/>
          <w:b/>
          <w:kern w:val="1"/>
        </w:rPr>
      </w:pPr>
      <w:r>
        <w:rPr>
          <w:rFonts w:ascii="Times New Roman" w:hAnsi="Times New Roman"/>
          <w:b/>
        </w:rPr>
        <w:t>Rekonštrukcia obecného verejného vodovodu, doplnok č.1</w:t>
      </w:r>
    </w:p>
    <w:p w:rsidR="006E16C5" w:rsidRPr="001C27A1" w:rsidRDefault="006E16C5" w:rsidP="007C0D51">
      <w:pPr>
        <w:spacing w:after="0" w:line="240" w:lineRule="auto"/>
        <w:rPr>
          <w:rFonts w:ascii="Times New Roman" w:hAnsi="Times New Roman"/>
          <w:kern w:val="1"/>
        </w:rPr>
      </w:pPr>
    </w:p>
    <w:p w:rsidR="00E83DC5" w:rsidRPr="001C27A1" w:rsidRDefault="00E83DC5" w:rsidP="008638D2">
      <w:pPr>
        <w:widowControl w:val="0"/>
        <w:suppressAutoHyphens/>
        <w:spacing w:after="0" w:line="240" w:lineRule="auto"/>
        <w:ind w:left="357" w:hanging="357"/>
        <w:jc w:val="center"/>
        <w:rPr>
          <w:rFonts w:ascii="Times New Roman" w:hAnsi="Times New Roman"/>
          <w:b/>
          <w:bCs/>
          <w:kern w:val="1"/>
        </w:rPr>
      </w:pPr>
      <w:r w:rsidRPr="001C27A1">
        <w:rPr>
          <w:rFonts w:ascii="Times New Roman" w:hAnsi="Times New Roman"/>
          <w:b/>
          <w:bCs/>
          <w:kern w:val="1"/>
        </w:rPr>
        <w:t>čl. 3</w:t>
      </w:r>
    </w:p>
    <w:p w:rsidR="00E83DC5" w:rsidRPr="001C27A1" w:rsidRDefault="00E83DC5" w:rsidP="006258A5">
      <w:pPr>
        <w:widowControl w:val="0"/>
        <w:suppressAutoHyphens/>
        <w:spacing w:after="0" w:line="240" w:lineRule="auto"/>
        <w:ind w:left="357" w:hanging="357"/>
        <w:jc w:val="center"/>
        <w:rPr>
          <w:rFonts w:ascii="Times New Roman" w:hAnsi="Times New Roman"/>
          <w:b/>
          <w:bCs/>
          <w:kern w:val="1"/>
        </w:rPr>
      </w:pPr>
      <w:r w:rsidRPr="001C27A1">
        <w:rPr>
          <w:rFonts w:ascii="Times New Roman" w:hAnsi="Times New Roman"/>
          <w:b/>
          <w:bCs/>
          <w:kern w:val="1"/>
        </w:rPr>
        <w:t>Predmet zmluvy</w:t>
      </w:r>
    </w:p>
    <w:p w:rsidR="005C2E0C" w:rsidRPr="001C27A1" w:rsidRDefault="005C2E0C" w:rsidP="006258A5">
      <w:pPr>
        <w:widowControl w:val="0"/>
        <w:suppressAutoHyphens/>
        <w:spacing w:after="0" w:line="240" w:lineRule="auto"/>
        <w:ind w:left="357" w:hanging="357"/>
        <w:jc w:val="both"/>
        <w:rPr>
          <w:rFonts w:ascii="Times New Roman" w:hAnsi="Times New Roman"/>
          <w:b/>
          <w:bCs/>
          <w:kern w:val="1"/>
        </w:rPr>
      </w:pPr>
    </w:p>
    <w:p w:rsidR="00931253" w:rsidRPr="001C27A1" w:rsidRDefault="00E83DC5" w:rsidP="006258A5">
      <w:pPr>
        <w:pStyle w:val="Odsekzoznamu"/>
        <w:widowControl w:val="0"/>
        <w:numPr>
          <w:ilvl w:val="1"/>
          <w:numId w:val="18"/>
        </w:numPr>
        <w:tabs>
          <w:tab w:val="left" w:pos="1107"/>
          <w:tab w:val="left" w:pos="2700"/>
        </w:tabs>
        <w:spacing w:line="240" w:lineRule="auto"/>
        <w:ind w:left="851" w:hanging="709"/>
        <w:jc w:val="both"/>
        <w:rPr>
          <w:rFonts w:ascii="Times New Roman" w:hAnsi="Times New Roman"/>
          <w:sz w:val="22"/>
          <w:szCs w:val="22"/>
        </w:rPr>
      </w:pPr>
      <w:r w:rsidRPr="001C27A1">
        <w:rPr>
          <w:rFonts w:ascii="Times New Roman" w:hAnsi="Times New Roman"/>
          <w:kern w:val="1"/>
          <w:sz w:val="22"/>
          <w:szCs w:val="22"/>
        </w:rPr>
        <w:t>Predmetom zmluvy je záväzok zhotoviteľa zrealizovať dielo:</w:t>
      </w:r>
      <w:r w:rsidR="00706841" w:rsidRPr="001C27A1">
        <w:rPr>
          <w:rFonts w:ascii="Times New Roman" w:hAnsi="Times New Roman"/>
          <w:kern w:val="1"/>
          <w:sz w:val="22"/>
          <w:szCs w:val="22"/>
        </w:rPr>
        <w:t xml:space="preserve"> </w:t>
      </w:r>
      <w:r w:rsidR="005C2E0C" w:rsidRPr="001C27A1">
        <w:rPr>
          <w:rFonts w:ascii="Times New Roman" w:hAnsi="Times New Roman" w:cs="Times New Roman"/>
          <w:sz w:val="22"/>
          <w:szCs w:val="22"/>
        </w:rPr>
        <w:t>„</w:t>
      </w:r>
      <w:r w:rsidR="007C4EA3">
        <w:rPr>
          <w:rFonts w:ascii="Times New Roman" w:hAnsi="Times New Roman" w:cs="Times New Roman"/>
          <w:b/>
          <w:sz w:val="22"/>
        </w:rPr>
        <w:t>Rekonštrukcia obecného verejného vodovodu, doplnok č.1</w:t>
      </w:r>
      <w:r w:rsidR="00931253" w:rsidRPr="001C27A1">
        <w:rPr>
          <w:rFonts w:ascii="Times New Roman" w:hAnsi="Times New Roman" w:cs="Times New Roman"/>
          <w:b/>
          <w:sz w:val="22"/>
          <w:szCs w:val="22"/>
        </w:rPr>
        <w:t>“</w:t>
      </w:r>
      <w:r w:rsidR="00037ECF" w:rsidRPr="001C27A1">
        <w:rPr>
          <w:rFonts w:ascii="Times New Roman" w:hAnsi="Times New Roman" w:cs="Times New Roman"/>
          <w:b/>
          <w:sz w:val="22"/>
          <w:szCs w:val="22"/>
        </w:rPr>
        <w:t xml:space="preserve"> </w:t>
      </w:r>
      <w:r w:rsidR="00FD72D7" w:rsidRPr="001C27A1">
        <w:rPr>
          <w:rFonts w:ascii="Times New Roman" w:hAnsi="Times New Roman" w:cs="Times New Roman"/>
          <w:sz w:val="22"/>
          <w:szCs w:val="22"/>
        </w:rPr>
        <w:t>v</w:t>
      </w:r>
      <w:r w:rsidR="00FD72D7" w:rsidRPr="001C27A1">
        <w:rPr>
          <w:rFonts w:ascii="Times New Roman" w:hAnsi="Times New Roman"/>
          <w:sz w:val="22"/>
          <w:szCs w:val="22"/>
        </w:rPr>
        <w:t> súlade so</w:t>
      </w:r>
      <w:r w:rsidR="00FD72D7" w:rsidRPr="001C27A1">
        <w:rPr>
          <w:rFonts w:ascii="Times New Roman" w:hAnsi="Times New Roman"/>
          <w:b/>
          <w:sz w:val="22"/>
          <w:szCs w:val="22"/>
        </w:rPr>
        <w:t xml:space="preserve"> </w:t>
      </w:r>
      <w:r w:rsidR="00147B92" w:rsidRPr="001C27A1">
        <w:rPr>
          <w:rFonts w:ascii="Times New Roman" w:hAnsi="Times New Roman"/>
          <w:sz w:val="22"/>
          <w:szCs w:val="22"/>
        </w:rPr>
        <w:t xml:space="preserve">schváleným </w:t>
      </w:r>
      <w:proofErr w:type="spellStart"/>
      <w:r w:rsidR="00147B92" w:rsidRPr="001C27A1">
        <w:rPr>
          <w:rFonts w:ascii="Times New Roman" w:hAnsi="Times New Roman"/>
          <w:sz w:val="22"/>
          <w:szCs w:val="22"/>
        </w:rPr>
        <w:t>položkovitým</w:t>
      </w:r>
      <w:proofErr w:type="spellEnd"/>
      <w:r w:rsidR="00147B92" w:rsidRPr="001C27A1">
        <w:rPr>
          <w:rFonts w:ascii="Times New Roman" w:hAnsi="Times New Roman"/>
          <w:sz w:val="22"/>
          <w:szCs w:val="22"/>
        </w:rPr>
        <w:t xml:space="preserve"> rozpočtom,</w:t>
      </w:r>
      <w:r w:rsidR="00037ECF" w:rsidRPr="001C27A1">
        <w:rPr>
          <w:rFonts w:ascii="Times New Roman" w:hAnsi="Times New Roman"/>
          <w:sz w:val="22"/>
          <w:szCs w:val="22"/>
        </w:rPr>
        <w:t xml:space="preserve"> </w:t>
      </w:r>
      <w:r w:rsidR="00FD72D7" w:rsidRPr="001C27A1">
        <w:rPr>
          <w:rFonts w:ascii="Times New Roman" w:hAnsi="Times New Roman"/>
          <w:sz w:val="22"/>
          <w:szCs w:val="22"/>
        </w:rPr>
        <w:t>p</w:t>
      </w:r>
      <w:r w:rsidR="00037ECF" w:rsidRPr="001C27A1">
        <w:rPr>
          <w:rFonts w:ascii="Times New Roman" w:hAnsi="Times New Roman"/>
          <w:sz w:val="22"/>
          <w:szCs w:val="22"/>
        </w:rPr>
        <w:t>odmienkami predmetného verejného obstarávania a </w:t>
      </w:r>
      <w:r w:rsidR="00BC480B" w:rsidRPr="001C27A1">
        <w:rPr>
          <w:rFonts w:ascii="Times New Roman" w:hAnsi="Times New Roman"/>
          <w:sz w:val="22"/>
          <w:szCs w:val="22"/>
        </w:rPr>
        <w:t xml:space="preserve"> </w:t>
      </w:r>
      <w:r w:rsidR="00FD72D7" w:rsidRPr="001C27A1">
        <w:rPr>
          <w:rFonts w:ascii="Times New Roman" w:eastAsiaTheme="minorHAnsi" w:hAnsi="Times New Roman"/>
          <w:sz w:val="22"/>
          <w:szCs w:val="22"/>
        </w:rPr>
        <w:t>za podmienok dohodnutých v tejto zmluve a záväzok objednávateľa zaplatiť zhotoviteľovi za bezchybné, riadne a včasné vykonanie diela dohodnutú cenu.</w:t>
      </w:r>
    </w:p>
    <w:p w:rsidR="00BC480B" w:rsidRPr="001C27A1" w:rsidRDefault="003B030A" w:rsidP="00ED3629">
      <w:pPr>
        <w:widowControl w:val="0"/>
        <w:tabs>
          <w:tab w:val="left" w:pos="1107"/>
          <w:tab w:val="left" w:pos="2700"/>
        </w:tabs>
        <w:suppressAutoHyphens/>
        <w:spacing w:before="60" w:after="0" w:line="240" w:lineRule="auto"/>
        <w:ind w:left="851"/>
        <w:jc w:val="both"/>
        <w:rPr>
          <w:rFonts w:ascii="Times New Roman" w:hAnsi="Times New Roman"/>
        </w:rPr>
      </w:pPr>
      <w:r w:rsidRPr="001C27A1">
        <w:rPr>
          <w:rFonts w:ascii="Times New Roman" w:hAnsi="Times New Roman"/>
        </w:rPr>
        <w:t>S</w:t>
      </w:r>
      <w:r w:rsidR="00147B92" w:rsidRPr="001C27A1">
        <w:rPr>
          <w:rFonts w:ascii="Times New Roman" w:hAnsi="Times New Roman"/>
        </w:rPr>
        <w:t xml:space="preserve">chválený </w:t>
      </w:r>
      <w:proofErr w:type="spellStart"/>
      <w:r w:rsidR="00147B92" w:rsidRPr="001C27A1">
        <w:rPr>
          <w:rFonts w:ascii="Times New Roman" w:hAnsi="Times New Roman"/>
        </w:rPr>
        <w:t>položkovitý</w:t>
      </w:r>
      <w:proofErr w:type="spellEnd"/>
      <w:r w:rsidR="00147B92" w:rsidRPr="001C27A1">
        <w:rPr>
          <w:rFonts w:ascii="Times New Roman" w:hAnsi="Times New Roman"/>
        </w:rPr>
        <w:t xml:space="preserve"> rozpočet </w:t>
      </w:r>
      <w:r w:rsidR="00AC5D43" w:rsidRPr="001C27A1">
        <w:rPr>
          <w:rFonts w:ascii="Times New Roman" w:hAnsi="Times New Roman"/>
        </w:rPr>
        <w:t>z verejného obstarávania tvorí</w:t>
      </w:r>
      <w:r w:rsidR="00147B92" w:rsidRPr="001C27A1">
        <w:rPr>
          <w:rFonts w:ascii="Times New Roman" w:hAnsi="Times New Roman"/>
        </w:rPr>
        <w:t xml:space="preserve"> </w:t>
      </w:r>
      <w:r w:rsidR="00652CF8" w:rsidRPr="001C27A1">
        <w:rPr>
          <w:rFonts w:ascii="Times New Roman" w:hAnsi="Times New Roman"/>
        </w:rPr>
        <w:t>nedielnu</w:t>
      </w:r>
      <w:r w:rsidR="00147B92" w:rsidRPr="001C27A1">
        <w:rPr>
          <w:rFonts w:ascii="Times New Roman" w:hAnsi="Times New Roman"/>
        </w:rPr>
        <w:t xml:space="preserve"> súčasť te</w:t>
      </w:r>
      <w:r w:rsidR="00762F06" w:rsidRPr="001C27A1">
        <w:rPr>
          <w:rFonts w:ascii="Times New Roman" w:hAnsi="Times New Roman"/>
        </w:rPr>
        <w:t>jto zmluvy ako jej príloha č. 1.</w:t>
      </w:r>
    </w:p>
    <w:p w:rsidR="00FD72D7" w:rsidRPr="001C27A1" w:rsidRDefault="00FD72D7" w:rsidP="00FD72D7">
      <w:pPr>
        <w:pStyle w:val="Odsekzoznamu"/>
        <w:widowControl w:val="0"/>
        <w:numPr>
          <w:ilvl w:val="1"/>
          <w:numId w:val="18"/>
        </w:numPr>
        <w:tabs>
          <w:tab w:val="left" w:pos="1107"/>
          <w:tab w:val="left" w:pos="2700"/>
        </w:tabs>
        <w:spacing w:before="120" w:line="240" w:lineRule="auto"/>
        <w:ind w:left="851" w:hanging="709"/>
        <w:jc w:val="both"/>
        <w:rPr>
          <w:rFonts w:ascii="Times New Roman" w:eastAsiaTheme="minorHAnsi" w:hAnsi="Times New Roman" w:cs="Times New Roman"/>
          <w:sz w:val="22"/>
          <w:szCs w:val="22"/>
        </w:rPr>
      </w:pPr>
      <w:r w:rsidRPr="001C27A1">
        <w:rPr>
          <w:rFonts w:ascii="Times New Roman" w:eastAsiaTheme="minorHAnsi" w:hAnsi="Times New Roman" w:cs="Times New Roman"/>
          <w:sz w:val="22"/>
          <w:szCs w:val="22"/>
        </w:rPr>
        <w:lastRenderedPageBreak/>
        <w:t>Zhotoviteľ' je povinný vykonať dielo vo vlastnom mene, na svoje náklady a na svoje</w:t>
      </w:r>
      <w:r w:rsidRPr="001C27A1">
        <w:rPr>
          <w:rFonts w:ascii="Times New Roman" w:eastAsiaTheme="minorHAnsi" w:hAnsi="Times New Roman"/>
        </w:rPr>
        <w:t xml:space="preserve"> </w:t>
      </w:r>
      <w:r w:rsidRPr="001C27A1">
        <w:rPr>
          <w:rFonts w:ascii="Times New Roman" w:eastAsiaTheme="minorHAnsi" w:hAnsi="Times New Roman" w:cs="Times New Roman"/>
          <w:sz w:val="22"/>
          <w:szCs w:val="22"/>
        </w:rPr>
        <w:t>nebezpečenstvo v dohodnutom čase a stanovenej kvalite. Objednávateľ' sa zaväzuje poskytnúť zhotoviteľovi potrebnú súčinnosť na riadne vykonanie diela.</w:t>
      </w:r>
    </w:p>
    <w:p w:rsidR="00FD72D7" w:rsidRPr="001C27A1" w:rsidRDefault="00FD72D7" w:rsidP="00FD72D7">
      <w:pPr>
        <w:pStyle w:val="Odsekzoznamu"/>
        <w:widowControl w:val="0"/>
        <w:tabs>
          <w:tab w:val="left" w:pos="1107"/>
          <w:tab w:val="left" w:pos="2700"/>
        </w:tabs>
        <w:spacing w:before="120" w:line="240" w:lineRule="auto"/>
        <w:ind w:left="851"/>
        <w:jc w:val="both"/>
        <w:rPr>
          <w:rFonts w:ascii="Times New Roman" w:eastAsiaTheme="minorHAnsi" w:hAnsi="Times New Roman" w:cs="Times New Roman"/>
          <w:sz w:val="22"/>
          <w:szCs w:val="22"/>
        </w:rPr>
      </w:pP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 xml:space="preserve">čl. 4 </w:t>
      </w: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Čas</w:t>
      </w:r>
      <w:r w:rsidR="008F11EF" w:rsidRPr="001C27A1">
        <w:rPr>
          <w:rFonts w:ascii="Times New Roman" w:hAnsi="Times New Roman"/>
          <w:b/>
          <w:bCs/>
          <w:kern w:val="1"/>
        </w:rPr>
        <w:t xml:space="preserve"> a miesto plnenia</w:t>
      </w:r>
    </w:p>
    <w:p w:rsidR="001C27A1" w:rsidRPr="001C27A1" w:rsidRDefault="00E83DC5" w:rsidP="00DC1532">
      <w:pPr>
        <w:widowControl w:val="0"/>
        <w:numPr>
          <w:ilvl w:val="0"/>
          <w:numId w:val="4"/>
        </w:numPr>
        <w:tabs>
          <w:tab w:val="left" w:pos="1107"/>
          <w:tab w:val="left" w:pos="2700"/>
        </w:tabs>
        <w:suppressAutoHyphens/>
        <w:spacing w:before="120" w:after="0" w:line="240" w:lineRule="auto"/>
        <w:ind w:left="851" w:hanging="709"/>
        <w:jc w:val="both"/>
        <w:rPr>
          <w:rFonts w:ascii="Times New Roman" w:hAnsi="Times New Roman"/>
          <w:kern w:val="1"/>
        </w:rPr>
      </w:pPr>
      <w:r w:rsidRPr="001C27A1">
        <w:rPr>
          <w:rFonts w:ascii="Times New Roman" w:hAnsi="Times New Roman"/>
          <w:kern w:val="1"/>
        </w:rPr>
        <w:t xml:space="preserve">Začatie: </w:t>
      </w:r>
      <w:r w:rsidRPr="001C27A1">
        <w:rPr>
          <w:rFonts w:ascii="Times New Roman" w:hAnsi="Times New Roman"/>
          <w:b/>
          <w:kern w:val="1"/>
        </w:rPr>
        <w:t>do</w:t>
      </w:r>
      <w:r w:rsidR="005C2E0C" w:rsidRPr="001C27A1">
        <w:rPr>
          <w:rFonts w:ascii="Times New Roman" w:hAnsi="Times New Roman"/>
          <w:b/>
          <w:kern w:val="1"/>
        </w:rPr>
        <w:t xml:space="preserve"> </w:t>
      </w:r>
      <w:r w:rsidR="007C4EA3">
        <w:rPr>
          <w:rFonts w:ascii="Times New Roman" w:hAnsi="Times New Roman"/>
          <w:b/>
          <w:kern w:val="1"/>
        </w:rPr>
        <w:t>5</w:t>
      </w:r>
      <w:r w:rsidR="005C2E0C" w:rsidRPr="001C27A1">
        <w:rPr>
          <w:rFonts w:ascii="Times New Roman" w:hAnsi="Times New Roman"/>
          <w:b/>
          <w:kern w:val="1"/>
        </w:rPr>
        <w:t xml:space="preserve"> dní od </w:t>
      </w:r>
      <w:r w:rsidR="005F58E7" w:rsidRPr="001C27A1">
        <w:rPr>
          <w:rFonts w:ascii="Times New Roman" w:hAnsi="Times New Roman"/>
          <w:b/>
          <w:kern w:val="1"/>
        </w:rPr>
        <w:t>prevzatia staveniska</w:t>
      </w:r>
      <w:r w:rsidR="005C2E0C" w:rsidRPr="001C27A1">
        <w:rPr>
          <w:rFonts w:ascii="Times New Roman" w:hAnsi="Times New Roman"/>
          <w:b/>
          <w:kern w:val="1"/>
        </w:rPr>
        <w:t xml:space="preserve">. </w:t>
      </w:r>
      <w:r w:rsidR="009C0BBB" w:rsidRPr="001C27A1">
        <w:rPr>
          <w:rFonts w:ascii="Times New Roman" w:hAnsi="Times New Roman"/>
          <w:kern w:val="1"/>
        </w:rPr>
        <w:t xml:space="preserve"> </w:t>
      </w:r>
    </w:p>
    <w:p w:rsidR="007C4EA3" w:rsidRPr="007C4EA3" w:rsidRDefault="009C0BBB" w:rsidP="007C4EA3">
      <w:pPr>
        <w:widowControl w:val="0"/>
        <w:numPr>
          <w:ilvl w:val="0"/>
          <w:numId w:val="4"/>
        </w:numPr>
        <w:tabs>
          <w:tab w:val="left" w:pos="1107"/>
          <w:tab w:val="left" w:pos="2700"/>
        </w:tabs>
        <w:suppressAutoHyphens/>
        <w:spacing w:before="120" w:after="0" w:line="240" w:lineRule="auto"/>
        <w:ind w:left="851" w:hanging="709"/>
        <w:jc w:val="both"/>
        <w:rPr>
          <w:rFonts w:ascii="Times New Roman" w:hAnsi="Times New Roman"/>
          <w:kern w:val="1"/>
        </w:rPr>
      </w:pPr>
      <w:r w:rsidRPr="001C27A1">
        <w:rPr>
          <w:rFonts w:ascii="Times New Roman" w:hAnsi="Times New Roman"/>
          <w:kern w:val="1"/>
        </w:rPr>
        <w:t>Ukončenie</w:t>
      </w:r>
      <w:r w:rsidR="001C27A1">
        <w:rPr>
          <w:rFonts w:ascii="Times New Roman" w:hAnsi="Times New Roman"/>
          <w:kern w:val="1"/>
        </w:rPr>
        <w:t>:</w:t>
      </w:r>
      <w:r w:rsidRPr="001C27A1">
        <w:rPr>
          <w:rFonts w:ascii="Times New Roman" w:hAnsi="Times New Roman"/>
          <w:kern w:val="1"/>
        </w:rPr>
        <w:t xml:space="preserve"> </w:t>
      </w:r>
      <w:r w:rsidR="001C27A1" w:rsidRPr="00F91732">
        <w:rPr>
          <w:rFonts w:ascii="Times New Roman" w:hAnsi="Times New Roman"/>
          <w:b/>
          <w:bCs/>
          <w:kern w:val="1"/>
        </w:rPr>
        <w:t xml:space="preserve">do </w:t>
      </w:r>
      <w:r w:rsidR="007C4EA3">
        <w:rPr>
          <w:rFonts w:ascii="Times New Roman" w:hAnsi="Times New Roman"/>
          <w:b/>
          <w:bCs/>
          <w:kern w:val="1"/>
        </w:rPr>
        <w:t>30</w:t>
      </w:r>
      <w:r w:rsidR="001C27A1" w:rsidRPr="00F91732">
        <w:rPr>
          <w:rFonts w:ascii="Times New Roman" w:hAnsi="Times New Roman"/>
          <w:b/>
          <w:bCs/>
          <w:kern w:val="1"/>
        </w:rPr>
        <w:t xml:space="preserve"> dní odo dňa odovzdania a prevzatia staveniska </w:t>
      </w:r>
    </w:p>
    <w:p w:rsidR="00E83DC5" w:rsidRPr="00F91732" w:rsidRDefault="001C27A1" w:rsidP="007C4EA3">
      <w:pPr>
        <w:widowControl w:val="0"/>
        <w:tabs>
          <w:tab w:val="left" w:pos="1107"/>
          <w:tab w:val="left" w:pos="2700"/>
        </w:tabs>
        <w:suppressAutoHyphens/>
        <w:spacing w:after="120" w:line="240" w:lineRule="auto"/>
        <w:ind w:left="1843"/>
        <w:jc w:val="both"/>
        <w:rPr>
          <w:rFonts w:ascii="Times New Roman" w:hAnsi="Times New Roman"/>
          <w:kern w:val="1"/>
        </w:rPr>
      </w:pPr>
      <w:r w:rsidRPr="00F91732">
        <w:rPr>
          <w:rFonts w:ascii="Times New Roman" w:hAnsi="Times New Roman"/>
          <w:bCs/>
          <w:i/>
          <w:kern w:val="1"/>
        </w:rPr>
        <w:t xml:space="preserve">(maximálne do </w:t>
      </w:r>
      <w:r w:rsidR="007C4EA3">
        <w:rPr>
          <w:rFonts w:ascii="Times New Roman" w:hAnsi="Times New Roman"/>
          <w:bCs/>
          <w:i/>
          <w:kern w:val="1"/>
        </w:rPr>
        <w:t>15</w:t>
      </w:r>
      <w:r w:rsidRPr="00F91732">
        <w:rPr>
          <w:rFonts w:ascii="Times New Roman" w:hAnsi="Times New Roman"/>
          <w:bCs/>
          <w:i/>
          <w:kern w:val="1"/>
        </w:rPr>
        <w:t>.</w:t>
      </w:r>
      <w:r w:rsidR="008B009B" w:rsidRPr="00F91732">
        <w:rPr>
          <w:rFonts w:ascii="Times New Roman" w:hAnsi="Times New Roman"/>
          <w:bCs/>
          <w:i/>
          <w:kern w:val="1"/>
        </w:rPr>
        <w:t>1</w:t>
      </w:r>
      <w:r w:rsidR="007C4EA3">
        <w:rPr>
          <w:rFonts w:ascii="Times New Roman" w:hAnsi="Times New Roman"/>
          <w:bCs/>
          <w:i/>
          <w:kern w:val="1"/>
        </w:rPr>
        <w:t>2</w:t>
      </w:r>
      <w:r w:rsidRPr="00F91732">
        <w:rPr>
          <w:rFonts w:ascii="Times New Roman" w:hAnsi="Times New Roman"/>
          <w:bCs/>
          <w:i/>
          <w:kern w:val="1"/>
        </w:rPr>
        <w:t>.2021)</w:t>
      </w:r>
    </w:p>
    <w:p w:rsidR="00697DCE" w:rsidRPr="001C27A1" w:rsidRDefault="00E9185C" w:rsidP="00697DCE">
      <w:pPr>
        <w:widowControl w:val="0"/>
        <w:overflowPunct w:val="0"/>
        <w:autoSpaceDE w:val="0"/>
        <w:autoSpaceDN w:val="0"/>
        <w:adjustRightInd w:val="0"/>
        <w:spacing w:before="120" w:after="0" w:line="214" w:lineRule="auto"/>
        <w:ind w:left="851" w:firstLine="1"/>
        <w:jc w:val="both"/>
        <w:rPr>
          <w:rFonts w:ascii="Times New Roman" w:hAnsi="Times New Roman"/>
          <w:kern w:val="1"/>
          <w:u w:val="single"/>
        </w:rPr>
      </w:pPr>
      <w:r w:rsidRPr="001C27A1">
        <w:rPr>
          <w:rFonts w:ascii="Times New Roman" w:hAnsi="Times New Roman"/>
          <w:b/>
          <w:kern w:val="1"/>
          <w:u w:val="single"/>
        </w:rPr>
        <w:t>Miesto plnenia</w:t>
      </w:r>
      <w:r w:rsidRPr="001C27A1">
        <w:rPr>
          <w:rFonts w:ascii="Times New Roman" w:hAnsi="Times New Roman"/>
          <w:kern w:val="1"/>
          <w:u w:val="single"/>
        </w:rPr>
        <w:t>:</w:t>
      </w:r>
    </w:p>
    <w:p w:rsidR="00FC1A2A" w:rsidRPr="00FC1A2A" w:rsidRDefault="007C4EA3" w:rsidP="00FC1A2A">
      <w:pPr>
        <w:spacing w:before="60" w:after="0"/>
        <w:ind w:left="1134"/>
        <w:rPr>
          <w:rFonts w:ascii="Times New Roman" w:hAnsi="Times New Roman"/>
        </w:rPr>
      </w:pPr>
      <w:r>
        <w:rPr>
          <w:rFonts w:ascii="Times New Roman" w:hAnsi="Times New Roman"/>
        </w:rPr>
        <w:t>k</w:t>
      </w:r>
      <w:r w:rsidRPr="007C4EA3">
        <w:rPr>
          <w:rFonts w:ascii="Times New Roman" w:hAnsi="Times New Roman"/>
        </w:rPr>
        <w:t>atastrálne územie Jalšovík</w:t>
      </w:r>
    </w:p>
    <w:p w:rsidR="00E83DC5" w:rsidRPr="001C27A1" w:rsidRDefault="00E83DC5" w:rsidP="00DC1532">
      <w:pPr>
        <w:widowControl w:val="0"/>
        <w:numPr>
          <w:ilvl w:val="0"/>
          <w:numId w:val="4"/>
        </w:numPr>
        <w:tabs>
          <w:tab w:val="left" w:pos="1107"/>
          <w:tab w:val="left" w:pos="2700"/>
        </w:tabs>
        <w:suppressAutoHyphens/>
        <w:spacing w:before="120" w:after="0" w:line="240" w:lineRule="auto"/>
        <w:ind w:left="851" w:hanging="709"/>
        <w:jc w:val="both"/>
        <w:rPr>
          <w:rFonts w:ascii="Times New Roman" w:hAnsi="Times New Roman"/>
          <w:kern w:val="1"/>
        </w:rPr>
      </w:pPr>
      <w:r w:rsidRPr="001C27A1">
        <w:rPr>
          <w:rFonts w:ascii="Times New Roman" w:hAnsi="Times New Roman"/>
          <w:kern w:val="1"/>
        </w:rPr>
        <w:t xml:space="preserve">Ak zhotoviteľ pripraví dielo na odovzdanie pred dohodnutým termínom plnenia, zaväzuje sa objednávateľ toto dielo </w:t>
      </w:r>
      <w:r w:rsidR="00FD7358" w:rsidRPr="001C27A1">
        <w:rPr>
          <w:rFonts w:ascii="Times New Roman" w:hAnsi="Times New Roman"/>
          <w:kern w:val="1"/>
        </w:rPr>
        <w:t>p</w:t>
      </w:r>
      <w:r w:rsidRPr="001C27A1">
        <w:rPr>
          <w:rFonts w:ascii="Times New Roman" w:hAnsi="Times New Roman"/>
          <w:kern w:val="1"/>
        </w:rPr>
        <w:t xml:space="preserve">revziať aj v skoršom termíne. </w:t>
      </w:r>
    </w:p>
    <w:p w:rsidR="00E83DC5" w:rsidRPr="001C27A1" w:rsidRDefault="00E83DC5" w:rsidP="00DC1532">
      <w:pPr>
        <w:widowControl w:val="0"/>
        <w:numPr>
          <w:ilvl w:val="0"/>
          <w:numId w:val="4"/>
        </w:numPr>
        <w:tabs>
          <w:tab w:val="left" w:pos="1107"/>
          <w:tab w:val="left" w:pos="2700"/>
        </w:tabs>
        <w:suppressAutoHyphens/>
        <w:spacing w:before="120" w:after="0" w:line="240" w:lineRule="auto"/>
        <w:ind w:left="851" w:hanging="709"/>
        <w:jc w:val="both"/>
        <w:rPr>
          <w:rFonts w:ascii="Times New Roman" w:hAnsi="Times New Roman"/>
          <w:kern w:val="1"/>
        </w:rPr>
      </w:pPr>
      <w:r w:rsidRPr="001C27A1">
        <w:rPr>
          <w:rFonts w:ascii="Times New Roman" w:hAnsi="Times New Roman"/>
          <w:kern w:val="1"/>
        </w:rPr>
        <w:t xml:space="preserve">Prerušenie plnenia diela je prípustné na nevyhnutnú dobu z dôvodu dlhodobých nevhodných poveternostných podmienok a iných nepredvídateľných okolností súvisiacich s výstavbou, potvrdených objednávateľom. </w:t>
      </w:r>
    </w:p>
    <w:p w:rsidR="00E83DC5" w:rsidRPr="001C27A1" w:rsidRDefault="00E83DC5" w:rsidP="00DC1532">
      <w:pPr>
        <w:widowControl w:val="0"/>
        <w:numPr>
          <w:ilvl w:val="0"/>
          <w:numId w:val="4"/>
        </w:numPr>
        <w:tabs>
          <w:tab w:val="left" w:pos="1107"/>
          <w:tab w:val="left" w:pos="2700"/>
        </w:tabs>
        <w:suppressAutoHyphens/>
        <w:spacing w:before="120" w:after="0" w:line="240" w:lineRule="auto"/>
        <w:ind w:left="851" w:hanging="709"/>
        <w:jc w:val="both"/>
        <w:rPr>
          <w:rFonts w:ascii="Times New Roman" w:hAnsi="Times New Roman"/>
          <w:color w:val="000000"/>
          <w:kern w:val="1"/>
        </w:rPr>
      </w:pPr>
      <w:r w:rsidRPr="001C27A1">
        <w:rPr>
          <w:rFonts w:ascii="Times New Roman" w:hAnsi="Times New Roman"/>
          <w:kern w:val="1"/>
        </w:rPr>
        <w:t>Vyššia moc a výnimočné r</w:t>
      </w:r>
      <w:r w:rsidRPr="001C27A1">
        <w:rPr>
          <w:rFonts w:ascii="Times New Roman" w:hAnsi="Times New Roman"/>
          <w:color w:val="000000"/>
          <w:kern w:val="1"/>
        </w:rPr>
        <w:t>iziká.</w:t>
      </w:r>
    </w:p>
    <w:p w:rsidR="00E83DC5" w:rsidRPr="001C27A1" w:rsidRDefault="00E83DC5" w:rsidP="00DC1532">
      <w:pPr>
        <w:widowControl w:val="0"/>
        <w:numPr>
          <w:ilvl w:val="0"/>
          <w:numId w:val="2"/>
        </w:numPr>
        <w:tabs>
          <w:tab w:val="clear" w:pos="1920"/>
          <w:tab w:val="num" w:pos="1260"/>
        </w:tabs>
        <w:suppressAutoHyphens/>
        <w:spacing w:before="120" w:after="0" w:line="240" w:lineRule="auto"/>
        <w:ind w:left="1276" w:hanging="426"/>
        <w:rPr>
          <w:rFonts w:ascii="Times New Roman" w:hAnsi="Times New Roman"/>
          <w:color w:val="000000"/>
          <w:kern w:val="1"/>
        </w:rPr>
      </w:pPr>
      <w:r w:rsidRPr="001C27A1">
        <w:rPr>
          <w:rFonts w:ascii="Times New Roman" w:hAnsi="Times New Roman"/>
          <w:color w:val="000000"/>
          <w:kern w:val="1"/>
        </w:rPr>
        <w:t>Pre účely tejto zmluvy sa za :</w:t>
      </w:r>
    </w:p>
    <w:p w:rsidR="00E83DC5" w:rsidRPr="001C27A1" w:rsidRDefault="00E83DC5" w:rsidP="00DC1532">
      <w:pPr>
        <w:widowControl w:val="0"/>
        <w:numPr>
          <w:ilvl w:val="1"/>
          <w:numId w:val="5"/>
        </w:numPr>
        <w:suppressAutoHyphens/>
        <w:spacing w:before="120" w:after="0" w:line="240" w:lineRule="auto"/>
        <w:ind w:left="1276" w:hanging="426"/>
        <w:jc w:val="both"/>
        <w:rPr>
          <w:rFonts w:ascii="Times New Roman" w:hAnsi="Times New Roman"/>
          <w:color w:val="000000"/>
          <w:kern w:val="1"/>
        </w:rPr>
      </w:pPr>
      <w:r w:rsidRPr="001C27A1">
        <w:rPr>
          <w:rFonts w:ascii="Times New Roman" w:hAnsi="Times New Roman"/>
          <w:color w:val="000000"/>
          <w:kern w:val="1"/>
        </w:rPr>
        <w:t>vyššiu moc považujú prípady, ktoré nie sú závislé, ani ich nemôžu ovplyvniť zmluvné strany, napr. živelné pohromy</w:t>
      </w:r>
      <w:r w:rsidR="00FD72D7" w:rsidRPr="001C27A1">
        <w:rPr>
          <w:rFonts w:ascii="Times New Roman" w:hAnsi="Times New Roman"/>
          <w:color w:val="000000"/>
          <w:kern w:val="1"/>
        </w:rPr>
        <w:t>, nevhodné klimatické podmienky</w:t>
      </w:r>
      <w:r w:rsidRPr="001C27A1">
        <w:rPr>
          <w:rFonts w:ascii="Times New Roman" w:hAnsi="Times New Roman"/>
          <w:color w:val="000000"/>
          <w:kern w:val="1"/>
        </w:rPr>
        <w:t xml:space="preserve"> a pod.</w:t>
      </w:r>
    </w:p>
    <w:p w:rsidR="00E83DC5" w:rsidRPr="001C27A1" w:rsidRDefault="00E83DC5" w:rsidP="00DC1532">
      <w:pPr>
        <w:widowControl w:val="0"/>
        <w:numPr>
          <w:ilvl w:val="0"/>
          <w:numId w:val="2"/>
        </w:numPr>
        <w:tabs>
          <w:tab w:val="clear" w:pos="1920"/>
          <w:tab w:val="num" w:pos="1260"/>
        </w:tabs>
        <w:suppressAutoHyphens/>
        <w:spacing w:before="120" w:after="0" w:line="240" w:lineRule="auto"/>
        <w:ind w:left="1276" w:hanging="426"/>
        <w:jc w:val="both"/>
        <w:rPr>
          <w:rFonts w:ascii="Times New Roman" w:hAnsi="Times New Roman"/>
          <w:color w:val="000000"/>
          <w:kern w:val="1"/>
        </w:rPr>
      </w:pPr>
      <w:r w:rsidRPr="001C27A1">
        <w:rPr>
          <w:rFonts w:ascii="Times New Roman" w:hAnsi="Times New Roman"/>
          <w:color w:val="000000"/>
          <w:kern w:val="1"/>
        </w:rPr>
        <w:t>Ak sa splnenie tejto zmluvy stane nemožným do troch mesiacov od vyskytnutia sa vyššej moci, strana, ktorá sa bude chcieť odvolať na vyššiu moc, požiada druhú stranu o úpravu zmluvy vo vzťahu k predmetu, cene a času plnenia. Ak nedôjde k dohode, má strana, ktorá sa odvolala na vyššiu moc, právo odstúpiť od zmluvy. Účinky odstúpenia nastanú dňom doručenia oznámenia</w:t>
      </w:r>
      <w:r w:rsidR="00E9185C" w:rsidRPr="001C27A1">
        <w:rPr>
          <w:rFonts w:ascii="Times New Roman" w:hAnsi="Times New Roman"/>
          <w:color w:val="000000"/>
          <w:kern w:val="1"/>
        </w:rPr>
        <w:t xml:space="preserve">. </w:t>
      </w:r>
    </w:p>
    <w:p w:rsidR="000C761B" w:rsidRPr="001C27A1" w:rsidRDefault="008734AD" w:rsidP="008734AD">
      <w:pPr>
        <w:widowControl w:val="0"/>
        <w:numPr>
          <w:ilvl w:val="0"/>
          <w:numId w:val="4"/>
        </w:numPr>
        <w:tabs>
          <w:tab w:val="left" w:pos="1107"/>
          <w:tab w:val="left" w:pos="2700"/>
        </w:tabs>
        <w:suppressAutoHyphens/>
        <w:spacing w:before="120" w:after="0" w:line="240" w:lineRule="auto"/>
        <w:ind w:left="851" w:hanging="709"/>
        <w:jc w:val="both"/>
        <w:rPr>
          <w:rFonts w:ascii="Times New Roman" w:eastAsiaTheme="minorHAnsi" w:hAnsi="Times New Roman"/>
        </w:rPr>
      </w:pPr>
      <w:r w:rsidRPr="001C27A1">
        <w:rPr>
          <w:rFonts w:ascii="Times New Roman" w:eastAsiaTheme="minorHAnsi" w:hAnsi="Times New Roman"/>
        </w:rPr>
        <w:t>Predmet plnenia tejto zmluvy je splnený riadnym odovzdaním diela objednávateľovi, potvrdením o jeho prevzatí formou preberacieho protokolu podpísaného oprávnenými zástupcami obidvoch zmluvných strán. Nebezpečenstvo škody na predmete diela znáša zhotoviteľ diela až do okamihu riadneho odovzdania diela bez vád objednávateľovi.</w:t>
      </w:r>
    </w:p>
    <w:p w:rsidR="00FD72D7" w:rsidRPr="001C27A1" w:rsidRDefault="00FD72D7" w:rsidP="000C761B">
      <w:pPr>
        <w:widowControl w:val="0"/>
        <w:suppressAutoHyphens/>
        <w:spacing w:after="0" w:line="240" w:lineRule="auto"/>
        <w:rPr>
          <w:rFonts w:ascii="Times New Roman" w:hAnsi="Times New Roman"/>
          <w:bCs/>
          <w:kern w:val="1"/>
        </w:rPr>
      </w:pPr>
    </w:p>
    <w:p w:rsidR="008734AD" w:rsidRPr="001C27A1" w:rsidRDefault="008734AD" w:rsidP="000C761B">
      <w:pPr>
        <w:widowControl w:val="0"/>
        <w:suppressAutoHyphens/>
        <w:spacing w:after="0" w:line="240" w:lineRule="auto"/>
        <w:rPr>
          <w:rFonts w:ascii="Times New Roman" w:hAnsi="Times New Roman"/>
          <w:bCs/>
          <w:kern w:val="1"/>
        </w:rPr>
      </w:pPr>
    </w:p>
    <w:p w:rsidR="000C761B" w:rsidRPr="001C27A1" w:rsidRDefault="00E9185C" w:rsidP="00E9185C">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čl. 5</w:t>
      </w:r>
    </w:p>
    <w:p w:rsidR="00E9185C" w:rsidRPr="001C27A1" w:rsidRDefault="00E9185C" w:rsidP="00E9185C">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Cena diela</w:t>
      </w:r>
    </w:p>
    <w:p w:rsidR="00E83DC5" w:rsidRPr="001C27A1" w:rsidRDefault="00E83DC5" w:rsidP="00DC1532">
      <w:pPr>
        <w:widowControl w:val="0"/>
        <w:numPr>
          <w:ilvl w:val="0"/>
          <w:numId w:val="6"/>
        </w:numPr>
        <w:tabs>
          <w:tab w:val="num" w:pos="851"/>
          <w:tab w:val="left" w:pos="2700"/>
        </w:tabs>
        <w:suppressAutoHyphens/>
        <w:spacing w:before="120" w:after="0" w:line="240" w:lineRule="auto"/>
        <w:ind w:left="851" w:hanging="709"/>
        <w:jc w:val="both"/>
        <w:rPr>
          <w:rFonts w:ascii="Times New Roman" w:hAnsi="Times New Roman"/>
          <w:kern w:val="1"/>
        </w:rPr>
      </w:pPr>
      <w:r w:rsidRPr="001C27A1">
        <w:rPr>
          <w:rFonts w:ascii="Times New Roman" w:hAnsi="Times New Roman"/>
          <w:kern w:val="1"/>
        </w:rPr>
        <w:t xml:space="preserve">Cena za zhotovenie diela je stanovená </w:t>
      </w:r>
      <w:r w:rsidR="005C2E0C" w:rsidRPr="001C27A1">
        <w:rPr>
          <w:rFonts w:ascii="Times New Roman" w:hAnsi="Times New Roman"/>
          <w:kern w:val="1"/>
        </w:rPr>
        <w:t xml:space="preserve"> ako výsledok verejného obstarávania</w:t>
      </w:r>
      <w:r w:rsidRPr="001C27A1">
        <w:rPr>
          <w:rFonts w:ascii="Times New Roman" w:hAnsi="Times New Roman"/>
          <w:kern w:val="1"/>
        </w:rPr>
        <w:t xml:space="preserve"> v celkovej výške:</w:t>
      </w:r>
    </w:p>
    <w:p w:rsidR="00E83DC5" w:rsidRPr="001C27A1" w:rsidRDefault="00E83DC5" w:rsidP="00E83DC5">
      <w:pPr>
        <w:widowControl w:val="0"/>
        <w:suppressAutoHyphens/>
        <w:spacing w:before="120" w:after="0" w:line="240" w:lineRule="auto"/>
        <w:ind w:left="851"/>
        <w:rPr>
          <w:rFonts w:ascii="Times New Roman" w:hAnsi="Times New Roman"/>
          <w:b/>
          <w:kern w:val="1"/>
        </w:rPr>
      </w:pPr>
      <w:r w:rsidRPr="001C27A1">
        <w:rPr>
          <w:rFonts w:ascii="Times New Roman" w:hAnsi="Times New Roman"/>
          <w:b/>
          <w:kern w:val="1"/>
        </w:rPr>
        <w:t>Celková cena diela bez DPH:</w:t>
      </w:r>
      <w:r w:rsidRPr="001C27A1">
        <w:rPr>
          <w:rFonts w:ascii="Times New Roman" w:hAnsi="Times New Roman"/>
          <w:b/>
          <w:kern w:val="1"/>
        </w:rPr>
        <w:tab/>
      </w:r>
      <w:r w:rsidRPr="001C27A1">
        <w:rPr>
          <w:rFonts w:ascii="Times New Roman" w:hAnsi="Times New Roman"/>
          <w:b/>
          <w:kern w:val="1"/>
        </w:rPr>
        <w:tab/>
      </w:r>
    </w:p>
    <w:p w:rsidR="00E83DC5" w:rsidRPr="001C27A1" w:rsidRDefault="00E83DC5" w:rsidP="00E83DC5">
      <w:pPr>
        <w:widowControl w:val="0"/>
        <w:suppressAutoHyphens/>
        <w:spacing w:before="120" w:after="0" w:line="240" w:lineRule="auto"/>
        <w:ind w:left="851"/>
        <w:rPr>
          <w:rFonts w:ascii="Times New Roman" w:hAnsi="Times New Roman"/>
          <w:b/>
          <w:kern w:val="1"/>
        </w:rPr>
      </w:pPr>
      <w:r w:rsidRPr="001C27A1">
        <w:rPr>
          <w:rFonts w:ascii="Times New Roman" w:hAnsi="Times New Roman"/>
          <w:b/>
          <w:kern w:val="1"/>
        </w:rPr>
        <w:t>DPH 20%:</w:t>
      </w:r>
      <w:r w:rsidRPr="001C27A1">
        <w:rPr>
          <w:rFonts w:ascii="Times New Roman" w:hAnsi="Times New Roman"/>
          <w:b/>
          <w:kern w:val="1"/>
        </w:rPr>
        <w:tab/>
      </w:r>
      <w:r w:rsidRPr="001C27A1">
        <w:rPr>
          <w:rFonts w:ascii="Times New Roman" w:hAnsi="Times New Roman"/>
          <w:b/>
          <w:kern w:val="1"/>
        </w:rPr>
        <w:tab/>
      </w:r>
      <w:r w:rsidRPr="001C27A1">
        <w:rPr>
          <w:rFonts w:ascii="Times New Roman" w:hAnsi="Times New Roman"/>
          <w:b/>
          <w:kern w:val="1"/>
        </w:rPr>
        <w:tab/>
      </w:r>
      <w:r w:rsidRPr="001C27A1">
        <w:rPr>
          <w:rFonts w:ascii="Times New Roman" w:hAnsi="Times New Roman"/>
          <w:b/>
          <w:kern w:val="1"/>
        </w:rPr>
        <w:tab/>
        <w:t xml:space="preserve">         </w:t>
      </w:r>
      <w:r w:rsidR="008807D5" w:rsidRPr="001C27A1">
        <w:rPr>
          <w:rFonts w:ascii="Times New Roman" w:hAnsi="Times New Roman"/>
          <w:b/>
          <w:kern w:val="1"/>
        </w:rPr>
        <w:tab/>
      </w:r>
    </w:p>
    <w:p w:rsidR="00E83DC5" w:rsidRPr="001C27A1" w:rsidRDefault="00E83DC5" w:rsidP="00E83DC5">
      <w:pPr>
        <w:widowControl w:val="0"/>
        <w:suppressAutoHyphens/>
        <w:spacing w:before="120" w:after="0" w:line="240" w:lineRule="auto"/>
        <w:ind w:left="851"/>
        <w:rPr>
          <w:rFonts w:ascii="Times New Roman" w:hAnsi="Times New Roman"/>
          <w:b/>
          <w:kern w:val="1"/>
        </w:rPr>
      </w:pPr>
      <w:r w:rsidRPr="001C27A1">
        <w:rPr>
          <w:rFonts w:ascii="Times New Roman" w:hAnsi="Times New Roman"/>
          <w:b/>
          <w:kern w:val="1"/>
        </w:rPr>
        <w:t>Celková cena diela vrátane DPH:</w:t>
      </w:r>
      <w:r w:rsidRPr="001C27A1">
        <w:rPr>
          <w:rFonts w:ascii="Times New Roman" w:hAnsi="Times New Roman"/>
          <w:b/>
          <w:kern w:val="1"/>
        </w:rPr>
        <w:tab/>
        <w:t xml:space="preserve">        </w:t>
      </w:r>
      <w:r w:rsidR="008807D5" w:rsidRPr="001C27A1">
        <w:rPr>
          <w:rFonts w:ascii="Times New Roman" w:hAnsi="Times New Roman"/>
          <w:b/>
          <w:kern w:val="1"/>
        </w:rPr>
        <w:tab/>
      </w:r>
    </w:p>
    <w:p w:rsidR="008807D5" w:rsidRPr="001C27A1" w:rsidRDefault="00E83DC5" w:rsidP="008807D5">
      <w:pPr>
        <w:widowControl w:val="0"/>
        <w:suppressAutoHyphens/>
        <w:spacing w:before="120" w:after="0" w:line="240" w:lineRule="auto"/>
        <w:ind w:left="851"/>
        <w:rPr>
          <w:rFonts w:ascii="Times New Roman" w:hAnsi="Times New Roman"/>
          <w:kern w:val="1"/>
        </w:rPr>
      </w:pPr>
      <w:r w:rsidRPr="001C27A1">
        <w:rPr>
          <w:rFonts w:ascii="Times New Roman" w:hAnsi="Times New Roman"/>
          <w:b/>
          <w:kern w:val="1"/>
        </w:rPr>
        <w:t xml:space="preserve">Slovom: </w:t>
      </w:r>
      <w:r w:rsidRPr="001C27A1">
        <w:rPr>
          <w:rFonts w:ascii="Times New Roman" w:hAnsi="Times New Roman"/>
          <w:kern w:val="1"/>
        </w:rPr>
        <w:t xml:space="preserve"> </w:t>
      </w:r>
    </w:p>
    <w:p w:rsidR="00C94ECE" w:rsidRPr="001C27A1" w:rsidRDefault="00C94ECE" w:rsidP="00E83DC5">
      <w:pPr>
        <w:widowControl w:val="0"/>
        <w:suppressAutoHyphens/>
        <w:spacing w:after="0" w:line="240" w:lineRule="auto"/>
        <w:jc w:val="center"/>
        <w:rPr>
          <w:rFonts w:ascii="Times New Roman" w:hAnsi="Times New Roman"/>
          <w:b/>
          <w:bCs/>
          <w:kern w:val="1"/>
        </w:rPr>
      </w:pPr>
    </w:p>
    <w:p w:rsidR="00C94ECE" w:rsidRPr="001C27A1" w:rsidRDefault="00C94ECE" w:rsidP="00E83DC5">
      <w:pPr>
        <w:widowControl w:val="0"/>
        <w:suppressAutoHyphens/>
        <w:spacing w:after="0" w:line="240" w:lineRule="auto"/>
        <w:jc w:val="center"/>
        <w:rPr>
          <w:rFonts w:ascii="Times New Roman" w:hAnsi="Times New Roman"/>
          <w:b/>
          <w:bCs/>
          <w:kern w:val="1"/>
        </w:rPr>
      </w:pP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čl. 6</w:t>
      </w: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Fakturačné podmienky</w:t>
      </w:r>
    </w:p>
    <w:p w:rsidR="00E83DC5" w:rsidRPr="001C27A1" w:rsidRDefault="00E83DC5" w:rsidP="00DC1532">
      <w:pPr>
        <w:widowControl w:val="0"/>
        <w:numPr>
          <w:ilvl w:val="0"/>
          <w:numId w:val="7"/>
        </w:numPr>
        <w:tabs>
          <w:tab w:val="left" w:pos="1107"/>
          <w:tab w:val="left" w:pos="2700"/>
        </w:tabs>
        <w:suppressAutoHyphens/>
        <w:spacing w:before="120" w:after="0" w:line="240" w:lineRule="auto"/>
        <w:ind w:left="851" w:hanging="709"/>
        <w:jc w:val="both"/>
        <w:rPr>
          <w:rFonts w:ascii="Times New Roman" w:hAnsi="Times New Roman"/>
          <w:strike/>
          <w:kern w:val="1"/>
        </w:rPr>
      </w:pPr>
      <w:r w:rsidRPr="001C27A1">
        <w:rPr>
          <w:rFonts w:ascii="Times New Roman" w:hAnsi="Times New Roman"/>
          <w:kern w:val="1"/>
        </w:rPr>
        <w:t xml:space="preserve">Dňom ukončenia celého diela je deň, v ktorom dôjde k odovzdaniu </w:t>
      </w:r>
      <w:r w:rsidR="000C7C6F" w:rsidRPr="001C27A1">
        <w:rPr>
          <w:rFonts w:ascii="Times New Roman" w:hAnsi="Times New Roman"/>
          <w:kern w:val="1"/>
        </w:rPr>
        <w:t>a prevzatiu diela.</w:t>
      </w:r>
    </w:p>
    <w:p w:rsidR="00E83DC5" w:rsidRPr="001C27A1" w:rsidRDefault="00E83DC5" w:rsidP="00DC1532">
      <w:pPr>
        <w:widowControl w:val="0"/>
        <w:numPr>
          <w:ilvl w:val="0"/>
          <w:numId w:val="7"/>
        </w:numPr>
        <w:tabs>
          <w:tab w:val="left" w:pos="1107"/>
          <w:tab w:val="left" w:pos="2700"/>
        </w:tabs>
        <w:suppressAutoHyphens/>
        <w:spacing w:before="120" w:after="0" w:line="240" w:lineRule="auto"/>
        <w:ind w:left="851" w:hanging="709"/>
        <w:jc w:val="both"/>
        <w:rPr>
          <w:rFonts w:ascii="Times New Roman" w:hAnsi="Times New Roman"/>
          <w:kern w:val="1"/>
          <w:shd w:val="clear" w:color="auto" w:fill="FFFFFF"/>
        </w:rPr>
      </w:pPr>
      <w:r w:rsidRPr="001C27A1">
        <w:rPr>
          <w:rFonts w:ascii="Times New Roman" w:hAnsi="Times New Roman"/>
          <w:kern w:val="1"/>
        </w:rPr>
        <w:t>Podkladom pre fakturáciu ceny diela budú doklady o odovzdaní a prevzatí skutočne zrealizovan</w:t>
      </w:r>
      <w:r w:rsidR="006D70FB" w:rsidRPr="001C27A1">
        <w:rPr>
          <w:rFonts w:ascii="Times New Roman" w:hAnsi="Times New Roman"/>
          <w:kern w:val="1"/>
        </w:rPr>
        <w:t>ého</w:t>
      </w:r>
      <w:r w:rsidRPr="001C27A1">
        <w:rPr>
          <w:rFonts w:ascii="Times New Roman" w:hAnsi="Times New Roman"/>
          <w:kern w:val="1"/>
        </w:rPr>
        <w:t xml:space="preserve"> </w:t>
      </w:r>
      <w:r w:rsidR="000C7C6F" w:rsidRPr="001C27A1">
        <w:rPr>
          <w:rFonts w:ascii="Times New Roman" w:hAnsi="Times New Roman"/>
          <w:kern w:val="1"/>
        </w:rPr>
        <w:t>diela</w:t>
      </w:r>
      <w:r w:rsidR="000C7C6F" w:rsidRPr="001C27A1">
        <w:rPr>
          <w:rFonts w:ascii="Times New Roman" w:hAnsi="Times New Roman"/>
          <w:color w:val="FF0000"/>
          <w:kern w:val="1"/>
        </w:rPr>
        <w:t xml:space="preserve"> </w:t>
      </w:r>
      <w:r w:rsidRPr="001C27A1">
        <w:rPr>
          <w:rFonts w:ascii="Times New Roman" w:hAnsi="Times New Roman"/>
          <w:kern w:val="1"/>
        </w:rPr>
        <w:t xml:space="preserve">potvrdené </w:t>
      </w:r>
      <w:r w:rsidR="00FD7358" w:rsidRPr="001C27A1">
        <w:rPr>
          <w:rFonts w:ascii="Times New Roman" w:hAnsi="Times New Roman"/>
          <w:kern w:val="1"/>
        </w:rPr>
        <w:t>starost</w:t>
      </w:r>
      <w:r w:rsidR="00B77BB8">
        <w:rPr>
          <w:rFonts w:ascii="Times New Roman" w:hAnsi="Times New Roman"/>
          <w:kern w:val="1"/>
        </w:rPr>
        <w:t>kou</w:t>
      </w:r>
      <w:r w:rsidRPr="001C27A1">
        <w:rPr>
          <w:rFonts w:ascii="Times New Roman" w:hAnsi="Times New Roman"/>
          <w:kern w:val="1"/>
        </w:rPr>
        <w:t xml:space="preserve"> </w:t>
      </w:r>
      <w:r w:rsidR="000C7C6F" w:rsidRPr="001C27A1">
        <w:rPr>
          <w:rFonts w:ascii="Times New Roman" w:hAnsi="Times New Roman"/>
          <w:kern w:val="1"/>
        </w:rPr>
        <w:t xml:space="preserve">obce </w:t>
      </w:r>
      <w:r w:rsidR="00B77BB8">
        <w:rPr>
          <w:rFonts w:ascii="Times New Roman" w:hAnsi="Times New Roman"/>
          <w:kern w:val="1"/>
        </w:rPr>
        <w:t>Jalšovík</w:t>
      </w:r>
      <w:r w:rsidR="00697DCE" w:rsidRPr="001C27A1">
        <w:rPr>
          <w:rFonts w:ascii="Times New Roman" w:hAnsi="Times New Roman"/>
          <w:kern w:val="1"/>
        </w:rPr>
        <w:t>.</w:t>
      </w:r>
      <w:r w:rsidR="00E9185C" w:rsidRPr="001C27A1">
        <w:rPr>
          <w:rFonts w:ascii="Times New Roman" w:hAnsi="Times New Roman"/>
          <w:kern w:val="1"/>
        </w:rPr>
        <w:t xml:space="preserve"> </w:t>
      </w:r>
    </w:p>
    <w:p w:rsidR="000C1835" w:rsidRPr="007C4EA3" w:rsidRDefault="00E83DC5" w:rsidP="00DC1532">
      <w:pPr>
        <w:widowControl w:val="0"/>
        <w:numPr>
          <w:ilvl w:val="0"/>
          <w:numId w:val="7"/>
        </w:numPr>
        <w:tabs>
          <w:tab w:val="left" w:pos="1107"/>
          <w:tab w:val="left" w:pos="2700"/>
        </w:tabs>
        <w:suppressAutoHyphens/>
        <w:spacing w:before="120" w:after="0" w:line="240" w:lineRule="auto"/>
        <w:ind w:left="851" w:hanging="709"/>
        <w:jc w:val="both"/>
        <w:rPr>
          <w:rFonts w:ascii="Times New Roman" w:hAnsi="Times New Roman"/>
          <w:color w:val="000000"/>
          <w:kern w:val="1"/>
          <w:shd w:val="clear" w:color="auto" w:fill="FFFFFF"/>
        </w:rPr>
      </w:pPr>
      <w:r w:rsidRPr="001C27A1">
        <w:rPr>
          <w:rFonts w:ascii="Times New Roman" w:hAnsi="Times New Roman"/>
          <w:kern w:val="1"/>
        </w:rPr>
        <w:t xml:space="preserve">Zhotoviteľ cenu diela </w:t>
      </w:r>
      <w:r w:rsidR="004F7B5D" w:rsidRPr="001C27A1">
        <w:rPr>
          <w:rFonts w:ascii="Times New Roman" w:hAnsi="Times New Roman"/>
          <w:kern w:val="1"/>
        </w:rPr>
        <w:t>vy</w:t>
      </w:r>
      <w:r w:rsidRPr="001C27A1">
        <w:rPr>
          <w:rFonts w:ascii="Times New Roman" w:hAnsi="Times New Roman"/>
          <w:kern w:val="1"/>
        </w:rPr>
        <w:t>faktur</w:t>
      </w:r>
      <w:r w:rsidR="004F7B5D" w:rsidRPr="001C27A1">
        <w:rPr>
          <w:rFonts w:ascii="Times New Roman" w:hAnsi="Times New Roman"/>
          <w:kern w:val="1"/>
        </w:rPr>
        <w:t xml:space="preserve">uje </w:t>
      </w:r>
      <w:r w:rsidRPr="001C27A1">
        <w:rPr>
          <w:rFonts w:ascii="Times New Roman" w:hAnsi="Times New Roman"/>
          <w:kern w:val="1"/>
        </w:rPr>
        <w:t xml:space="preserve"> </w:t>
      </w:r>
      <w:r w:rsidR="004F7B5D" w:rsidRPr="001C27A1">
        <w:rPr>
          <w:rFonts w:ascii="Times New Roman" w:hAnsi="Times New Roman"/>
          <w:kern w:val="1"/>
        </w:rPr>
        <w:t>jed</w:t>
      </w:r>
      <w:r w:rsidR="001340AA" w:rsidRPr="001C27A1">
        <w:rPr>
          <w:rFonts w:ascii="Times New Roman" w:hAnsi="Times New Roman"/>
          <w:kern w:val="1"/>
        </w:rPr>
        <w:t>i</w:t>
      </w:r>
      <w:r w:rsidR="004F7B5D" w:rsidRPr="001C27A1">
        <w:rPr>
          <w:rFonts w:ascii="Times New Roman" w:hAnsi="Times New Roman"/>
          <w:kern w:val="1"/>
        </w:rPr>
        <w:t xml:space="preserve">nou </w:t>
      </w:r>
      <w:r w:rsidRPr="001C27A1">
        <w:rPr>
          <w:rFonts w:ascii="Times New Roman" w:hAnsi="Times New Roman"/>
          <w:kern w:val="1"/>
        </w:rPr>
        <w:t>faktúr</w:t>
      </w:r>
      <w:r w:rsidR="004F7B5D" w:rsidRPr="001C27A1">
        <w:rPr>
          <w:rFonts w:ascii="Times New Roman" w:hAnsi="Times New Roman"/>
          <w:kern w:val="1"/>
        </w:rPr>
        <w:t xml:space="preserve">ou, ktorú zhotoviteľ vystaví po zrealizovaní a odovzdaní diela a to do </w:t>
      </w:r>
      <w:r w:rsidR="00B44068" w:rsidRPr="001C27A1">
        <w:rPr>
          <w:rFonts w:ascii="Times New Roman" w:hAnsi="Times New Roman"/>
          <w:kern w:val="1"/>
        </w:rPr>
        <w:t>15</w:t>
      </w:r>
      <w:r w:rsidR="004F7B5D" w:rsidRPr="001C27A1">
        <w:rPr>
          <w:rFonts w:ascii="Times New Roman" w:hAnsi="Times New Roman"/>
          <w:kern w:val="1"/>
        </w:rPr>
        <w:t xml:space="preserve"> dní od odovzdania diela objednávateľovi. </w:t>
      </w:r>
    </w:p>
    <w:p w:rsidR="007C4EA3" w:rsidRDefault="007C4EA3" w:rsidP="007C4EA3">
      <w:pPr>
        <w:widowControl w:val="0"/>
        <w:tabs>
          <w:tab w:val="left" w:pos="1107"/>
          <w:tab w:val="left" w:pos="2700"/>
        </w:tabs>
        <w:suppressAutoHyphens/>
        <w:spacing w:before="120" w:after="0" w:line="240" w:lineRule="auto"/>
        <w:ind w:left="851"/>
        <w:jc w:val="both"/>
        <w:rPr>
          <w:rFonts w:ascii="Times New Roman" w:hAnsi="Times New Roman"/>
          <w:color w:val="000000"/>
          <w:kern w:val="1"/>
          <w:shd w:val="clear" w:color="auto" w:fill="FFFFFF"/>
        </w:rPr>
      </w:pPr>
    </w:p>
    <w:p w:rsidR="00E83DC5" w:rsidRPr="000C1835" w:rsidRDefault="00E83DC5" w:rsidP="000C1835">
      <w:pPr>
        <w:widowControl w:val="0"/>
        <w:tabs>
          <w:tab w:val="left" w:pos="1107"/>
          <w:tab w:val="left" w:pos="2700"/>
        </w:tabs>
        <w:suppressAutoHyphens/>
        <w:spacing w:before="120" w:after="0" w:line="240" w:lineRule="auto"/>
        <w:ind w:left="851"/>
        <w:jc w:val="both"/>
        <w:rPr>
          <w:rFonts w:ascii="Times New Roman" w:hAnsi="Times New Roman"/>
          <w:color w:val="000000"/>
          <w:kern w:val="1"/>
          <w:u w:val="single"/>
          <w:shd w:val="clear" w:color="auto" w:fill="FFFFFF"/>
        </w:rPr>
      </w:pPr>
      <w:r w:rsidRPr="000C1835">
        <w:rPr>
          <w:rFonts w:ascii="Times New Roman" w:hAnsi="Times New Roman"/>
          <w:color w:val="000000"/>
          <w:kern w:val="1"/>
          <w:u w:val="single"/>
        </w:rPr>
        <w:lastRenderedPageBreak/>
        <w:t>Faktúr</w:t>
      </w:r>
      <w:r w:rsidR="004F7B5D" w:rsidRPr="000C1835">
        <w:rPr>
          <w:rFonts w:ascii="Times New Roman" w:hAnsi="Times New Roman"/>
          <w:color w:val="000000"/>
          <w:kern w:val="1"/>
          <w:u w:val="single"/>
        </w:rPr>
        <w:t>a</w:t>
      </w:r>
      <w:r w:rsidRPr="000C1835">
        <w:rPr>
          <w:rFonts w:ascii="Times New Roman" w:hAnsi="Times New Roman"/>
          <w:color w:val="0047FF"/>
          <w:kern w:val="1"/>
          <w:u w:val="single"/>
        </w:rPr>
        <w:t xml:space="preserve"> </w:t>
      </w:r>
      <w:r w:rsidRPr="000C1835">
        <w:rPr>
          <w:rFonts w:ascii="Times New Roman" w:hAnsi="Times New Roman"/>
          <w:kern w:val="1"/>
          <w:u w:val="single"/>
        </w:rPr>
        <w:t>mus</w:t>
      </w:r>
      <w:r w:rsidR="004F7B5D" w:rsidRPr="000C1835">
        <w:rPr>
          <w:rFonts w:ascii="Times New Roman" w:hAnsi="Times New Roman"/>
          <w:kern w:val="1"/>
          <w:u w:val="single"/>
        </w:rPr>
        <w:t>í</w:t>
      </w:r>
      <w:r w:rsidRPr="000C1835">
        <w:rPr>
          <w:rFonts w:ascii="Times New Roman" w:hAnsi="Times New Roman"/>
          <w:kern w:val="1"/>
          <w:u w:val="single"/>
        </w:rPr>
        <w:t xml:space="preserve"> obsahovať náležitosti faktúry podľa osobitných predpisov, najmä: </w:t>
      </w:r>
    </w:p>
    <w:p w:rsidR="00E83DC5" w:rsidRPr="001C27A1" w:rsidRDefault="00E83DC5" w:rsidP="000C1835">
      <w:pPr>
        <w:widowControl w:val="0"/>
        <w:numPr>
          <w:ilvl w:val="1"/>
          <w:numId w:val="7"/>
        </w:numPr>
        <w:tabs>
          <w:tab w:val="left" w:pos="9825"/>
        </w:tabs>
        <w:suppressAutoHyphens/>
        <w:spacing w:before="40" w:after="0"/>
        <w:ind w:left="1434" w:hanging="357"/>
        <w:jc w:val="both"/>
        <w:rPr>
          <w:rFonts w:ascii="Times New Roman" w:hAnsi="Times New Roman"/>
          <w:kern w:val="1"/>
        </w:rPr>
      </w:pPr>
      <w:r w:rsidRPr="001C27A1">
        <w:rPr>
          <w:rFonts w:ascii="Times New Roman" w:hAnsi="Times New Roman"/>
          <w:kern w:val="1"/>
        </w:rPr>
        <w:t>označenie diela a jednotlivých objektov,</w:t>
      </w:r>
    </w:p>
    <w:p w:rsidR="00E83DC5" w:rsidRPr="001C27A1" w:rsidRDefault="00E83DC5" w:rsidP="000C1835">
      <w:pPr>
        <w:widowControl w:val="0"/>
        <w:numPr>
          <w:ilvl w:val="1"/>
          <w:numId w:val="7"/>
        </w:numPr>
        <w:tabs>
          <w:tab w:val="left" w:pos="9840"/>
        </w:tabs>
        <w:suppressAutoHyphens/>
        <w:spacing w:before="40" w:after="0" w:line="240" w:lineRule="auto"/>
        <w:ind w:left="1434" w:hanging="357"/>
        <w:jc w:val="both"/>
        <w:rPr>
          <w:rFonts w:ascii="Times New Roman" w:hAnsi="Times New Roman"/>
          <w:kern w:val="1"/>
        </w:rPr>
      </w:pPr>
      <w:r w:rsidRPr="001C27A1">
        <w:rPr>
          <w:rFonts w:ascii="Times New Roman" w:hAnsi="Times New Roman"/>
          <w:kern w:val="1"/>
        </w:rPr>
        <w:t>označenie povinnej a oprávnenej osoby (právnická alebo fyzická osoba objednávateľa a zhotoviteľa), adresa, sídlo, identifikácia,</w:t>
      </w:r>
    </w:p>
    <w:p w:rsidR="00E83DC5" w:rsidRPr="001C27A1" w:rsidRDefault="00E83DC5" w:rsidP="000C1835">
      <w:pPr>
        <w:widowControl w:val="0"/>
        <w:numPr>
          <w:ilvl w:val="1"/>
          <w:numId w:val="7"/>
        </w:numPr>
        <w:tabs>
          <w:tab w:val="left" w:pos="9840"/>
        </w:tabs>
        <w:suppressAutoHyphens/>
        <w:spacing w:before="40" w:after="0"/>
        <w:ind w:left="1434" w:hanging="357"/>
        <w:jc w:val="both"/>
        <w:rPr>
          <w:rFonts w:ascii="Times New Roman" w:hAnsi="Times New Roman"/>
          <w:kern w:val="1"/>
        </w:rPr>
      </w:pPr>
      <w:r w:rsidRPr="001C27A1">
        <w:rPr>
          <w:rFonts w:ascii="Times New Roman" w:hAnsi="Times New Roman"/>
          <w:kern w:val="1"/>
        </w:rPr>
        <w:t>číslo zmluvy /predmet zmluvy/,</w:t>
      </w:r>
    </w:p>
    <w:p w:rsidR="00E83DC5" w:rsidRPr="001C27A1" w:rsidRDefault="00E83DC5" w:rsidP="000C1835">
      <w:pPr>
        <w:widowControl w:val="0"/>
        <w:numPr>
          <w:ilvl w:val="1"/>
          <w:numId w:val="7"/>
        </w:numPr>
        <w:tabs>
          <w:tab w:val="left" w:pos="9840"/>
        </w:tabs>
        <w:suppressAutoHyphens/>
        <w:spacing w:before="40" w:after="0"/>
        <w:ind w:left="1434" w:hanging="357"/>
        <w:jc w:val="both"/>
        <w:rPr>
          <w:rFonts w:ascii="Times New Roman" w:hAnsi="Times New Roman"/>
          <w:kern w:val="1"/>
        </w:rPr>
      </w:pPr>
      <w:r w:rsidRPr="001C27A1">
        <w:rPr>
          <w:rFonts w:ascii="Times New Roman" w:hAnsi="Times New Roman"/>
          <w:kern w:val="1"/>
        </w:rPr>
        <w:t xml:space="preserve">číslo faktúry, </w:t>
      </w:r>
    </w:p>
    <w:p w:rsidR="00E83DC5" w:rsidRPr="001C27A1" w:rsidRDefault="00E83DC5" w:rsidP="000C1835">
      <w:pPr>
        <w:widowControl w:val="0"/>
        <w:numPr>
          <w:ilvl w:val="1"/>
          <w:numId w:val="7"/>
        </w:numPr>
        <w:tabs>
          <w:tab w:val="left" w:pos="9840"/>
        </w:tabs>
        <w:suppressAutoHyphens/>
        <w:spacing w:before="40" w:after="0"/>
        <w:ind w:left="1434" w:hanging="357"/>
        <w:jc w:val="both"/>
        <w:rPr>
          <w:rFonts w:ascii="Times New Roman" w:hAnsi="Times New Roman"/>
          <w:kern w:val="1"/>
        </w:rPr>
      </w:pPr>
      <w:r w:rsidRPr="001C27A1">
        <w:rPr>
          <w:rFonts w:ascii="Times New Roman" w:hAnsi="Times New Roman"/>
          <w:kern w:val="1"/>
        </w:rPr>
        <w:t>množstvo, druh a rozsah dodanej práce, s podrobným súpisom vykonaných prác,</w:t>
      </w:r>
    </w:p>
    <w:p w:rsidR="00E83DC5" w:rsidRPr="001C27A1" w:rsidRDefault="00E83DC5" w:rsidP="000C1835">
      <w:pPr>
        <w:widowControl w:val="0"/>
        <w:numPr>
          <w:ilvl w:val="1"/>
          <w:numId w:val="7"/>
        </w:numPr>
        <w:tabs>
          <w:tab w:val="left" w:pos="9840"/>
        </w:tabs>
        <w:suppressAutoHyphens/>
        <w:spacing w:before="40" w:after="0"/>
        <w:ind w:left="1434" w:hanging="357"/>
        <w:jc w:val="both"/>
        <w:rPr>
          <w:rFonts w:ascii="Times New Roman" w:hAnsi="Times New Roman"/>
          <w:kern w:val="1"/>
        </w:rPr>
      </w:pPr>
      <w:r w:rsidRPr="001C27A1">
        <w:rPr>
          <w:rFonts w:ascii="Times New Roman" w:hAnsi="Times New Roman"/>
          <w:kern w:val="1"/>
        </w:rPr>
        <w:t xml:space="preserve">dátum vyhotovenia a dátum dodania, dátum splatnosti, </w:t>
      </w:r>
    </w:p>
    <w:p w:rsidR="00E83DC5" w:rsidRPr="001C27A1" w:rsidRDefault="00E83DC5" w:rsidP="000C1835">
      <w:pPr>
        <w:widowControl w:val="0"/>
        <w:numPr>
          <w:ilvl w:val="1"/>
          <w:numId w:val="7"/>
        </w:numPr>
        <w:tabs>
          <w:tab w:val="left" w:pos="9840"/>
        </w:tabs>
        <w:suppressAutoHyphens/>
        <w:spacing w:before="40" w:after="0"/>
        <w:ind w:left="1434" w:hanging="357"/>
        <w:jc w:val="both"/>
        <w:rPr>
          <w:rFonts w:ascii="Times New Roman" w:hAnsi="Times New Roman"/>
          <w:kern w:val="1"/>
        </w:rPr>
      </w:pPr>
      <w:r w:rsidRPr="001C27A1">
        <w:rPr>
          <w:rFonts w:ascii="Times New Roman" w:hAnsi="Times New Roman"/>
          <w:kern w:val="1"/>
        </w:rPr>
        <w:t>fakturovaná suma bez DPH, DPH, celková suma vrátane DPH a sadzba dane,</w:t>
      </w:r>
    </w:p>
    <w:p w:rsidR="00E83DC5" w:rsidRPr="001C27A1" w:rsidRDefault="00E83DC5" w:rsidP="000C1835">
      <w:pPr>
        <w:widowControl w:val="0"/>
        <w:numPr>
          <w:ilvl w:val="1"/>
          <w:numId w:val="7"/>
        </w:numPr>
        <w:tabs>
          <w:tab w:val="left" w:pos="9840"/>
        </w:tabs>
        <w:suppressAutoHyphens/>
        <w:spacing w:before="40" w:after="0" w:line="240" w:lineRule="auto"/>
        <w:ind w:left="1434" w:hanging="357"/>
        <w:jc w:val="both"/>
        <w:rPr>
          <w:rFonts w:ascii="Times New Roman" w:hAnsi="Times New Roman"/>
          <w:kern w:val="1"/>
        </w:rPr>
      </w:pPr>
      <w:r w:rsidRPr="001C27A1">
        <w:rPr>
          <w:rFonts w:ascii="Times New Roman" w:hAnsi="Times New Roman"/>
          <w:kern w:val="1"/>
        </w:rPr>
        <w:t>pečiatka a podpis oprávnenej osoby,</w:t>
      </w:r>
    </w:p>
    <w:p w:rsidR="00E83DC5" w:rsidRPr="001C27A1" w:rsidRDefault="00E83DC5" w:rsidP="001C27A1">
      <w:pPr>
        <w:widowControl w:val="0"/>
        <w:numPr>
          <w:ilvl w:val="0"/>
          <w:numId w:val="7"/>
        </w:numPr>
        <w:tabs>
          <w:tab w:val="left" w:pos="1107"/>
          <w:tab w:val="left" w:pos="2700"/>
        </w:tabs>
        <w:suppressAutoHyphens/>
        <w:spacing w:before="120" w:after="0" w:line="240" w:lineRule="auto"/>
        <w:ind w:left="851" w:hanging="709"/>
        <w:jc w:val="both"/>
        <w:rPr>
          <w:rFonts w:ascii="Times New Roman" w:hAnsi="Times New Roman"/>
          <w:color w:val="000000"/>
          <w:kern w:val="1"/>
        </w:rPr>
      </w:pPr>
      <w:r w:rsidRPr="001C27A1">
        <w:rPr>
          <w:rFonts w:ascii="Times New Roman" w:hAnsi="Times New Roman"/>
          <w:color w:val="000000"/>
          <w:kern w:val="1"/>
        </w:rPr>
        <w:t>V prípade, že faktúr</w:t>
      </w:r>
      <w:r w:rsidR="004F7B5D" w:rsidRPr="001C27A1">
        <w:rPr>
          <w:rFonts w:ascii="Times New Roman" w:hAnsi="Times New Roman"/>
          <w:color w:val="000000"/>
          <w:kern w:val="1"/>
        </w:rPr>
        <w:t>a</w:t>
      </w:r>
      <w:r w:rsidRPr="001C27A1">
        <w:rPr>
          <w:rFonts w:ascii="Times New Roman" w:hAnsi="Times New Roman"/>
          <w:color w:val="000000"/>
          <w:kern w:val="1"/>
        </w:rPr>
        <w:t xml:space="preserve"> nebud</w:t>
      </w:r>
      <w:r w:rsidR="004F7B5D" w:rsidRPr="001C27A1">
        <w:rPr>
          <w:rFonts w:ascii="Times New Roman" w:hAnsi="Times New Roman"/>
          <w:color w:val="000000"/>
          <w:kern w:val="1"/>
        </w:rPr>
        <w:t>e</w:t>
      </w:r>
      <w:r w:rsidRPr="001C27A1">
        <w:rPr>
          <w:rFonts w:ascii="Times New Roman" w:hAnsi="Times New Roman"/>
          <w:color w:val="000000"/>
          <w:kern w:val="1"/>
        </w:rPr>
        <w:t xml:space="preserve"> obsahovať náležitosti uvedené v predchádzajúcom odseku, je objednávateľ oprávnený vrátiť ju zhotoviteľovi do 7 dní od jej doručenia na prepracovanie. </w:t>
      </w:r>
    </w:p>
    <w:p w:rsidR="009932BD" w:rsidRPr="00B77BB8" w:rsidRDefault="009932BD" w:rsidP="00E83DC5">
      <w:pPr>
        <w:widowControl w:val="0"/>
        <w:suppressAutoHyphens/>
        <w:spacing w:after="0" w:line="240" w:lineRule="auto"/>
        <w:jc w:val="center"/>
        <w:rPr>
          <w:rFonts w:ascii="Times New Roman" w:hAnsi="Times New Roman"/>
          <w:bCs/>
          <w:kern w:val="1"/>
          <w:sz w:val="18"/>
        </w:rPr>
      </w:pPr>
    </w:p>
    <w:p w:rsidR="00C94ECE" w:rsidRPr="00B77BB8" w:rsidRDefault="00C94ECE" w:rsidP="00E83DC5">
      <w:pPr>
        <w:widowControl w:val="0"/>
        <w:suppressAutoHyphens/>
        <w:spacing w:after="0" w:line="240" w:lineRule="auto"/>
        <w:jc w:val="center"/>
        <w:rPr>
          <w:rFonts w:ascii="Times New Roman" w:hAnsi="Times New Roman"/>
          <w:bCs/>
          <w:kern w:val="1"/>
          <w:sz w:val="18"/>
        </w:rPr>
      </w:pP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 xml:space="preserve">čl. 7 </w:t>
      </w:r>
    </w:p>
    <w:p w:rsidR="00E83DC5" w:rsidRPr="001C27A1" w:rsidRDefault="00E83DC5" w:rsidP="00E83DC5">
      <w:pPr>
        <w:widowControl w:val="0"/>
        <w:suppressAutoHyphens/>
        <w:spacing w:after="0" w:line="240" w:lineRule="auto"/>
        <w:jc w:val="center"/>
        <w:rPr>
          <w:rFonts w:ascii="Times New Roman" w:hAnsi="Times New Roman"/>
          <w:b/>
          <w:bCs/>
          <w:color w:val="000000"/>
          <w:kern w:val="1"/>
        </w:rPr>
      </w:pPr>
      <w:r w:rsidRPr="001C27A1">
        <w:rPr>
          <w:rFonts w:ascii="Times New Roman" w:hAnsi="Times New Roman"/>
          <w:b/>
          <w:bCs/>
          <w:color w:val="000000"/>
          <w:kern w:val="1"/>
        </w:rPr>
        <w:t>Platobné podmienky</w:t>
      </w:r>
    </w:p>
    <w:p w:rsidR="00E83DC5" w:rsidRPr="000A7FD7" w:rsidRDefault="00E83DC5" w:rsidP="00DC1532">
      <w:pPr>
        <w:widowControl w:val="0"/>
        <w:numPr>
          <w:ilvl w:val="0"/>
          <w:numId w:val="8"/>
        </w:numPr>
        <w:tabs>
          <w:tab w:val="left" w:pos="1107"/>
          <w:tab w:val="left" w:pos="2700"/>
        </w:tabs>
        <w:suppressAutoHyphens/>
        <w:spacing w:before="120" w:after="0" w:line="240" w:lineRule="auto"/>
        <w:ind w:left="851" w:hanging="709"/>
        <w:jc w:val="both"/>
        <w:rPr>
          <w:rFonts w:ascii="Times New Roman" w:hAnsi="Times New Roman"/>
          <w:color w:val="000000"/>
          <w:kern w:val="1"/>
          <w:sz w:val="21"/>
          <w:szCs w:val="21"/>
        </w:rPr>
      </w:pPr>
      <w:r w:rsidRPr="000A7FD7">
        <w:rPr>
          <w:rFonts w:ascii="Times New Roman" w:hAnsi="Times New Roman"/>
          <w:color w:val="000000"/>
          <w:kern w:val="1"/>
          <w:sz w:val="21"/>
          <w:szCs w:val="21"/>
        </w:rPr>
        <w:t>Zmluvné strany sa dohodli, že celkovú cenu diela vrátane DPH podľa článku 5 uhradí objednávateľ na základe faktúr</w:t>
      </w:r>
      <w:r w:rsidR="004F7B5D" w:rsidRPr="000A7FD7">
        <w:rPr>
          <w:rFonts w:ascii="Times New Roman" w:hAnsi="Times New Roman"/>
          <w:color w:val="000000"/>
          <w:kern w:val="1"/>
          <w:sz w:val="21"/>
          <w:szCs w:val="21"/>
        </w:rPr>
        <w:t>y</w:t>
      </w:r>
      <w:r w:rsidR="005C2E0C" w:rsidRPr="000A7FD7">
        <w:rPr>
          <w:rFonts w:ascii="Times New Roman" w:hAnsi="Times New Roman"/>
          <w:color w:val="000000"/>
          <w:kern w:val="1"/>
          <w:sz w:val="21"/>
          <w:szCs w:val="21"/>
        </w:rPr>
        <w:t xml:space="preserve"> v zmysle čl. 6, so splatnosťou 30 dní. </w:t>
      </w:r>
      <w:r w:rsidRPr="000A7FD7">
        <w:rPr>
          <w:rFonts w:ascii="Times New Roman" w:hAnsi="Times New Roman"/>
          <w:color w:val="000000"/>
          <w:kern w:val="1"/>
          <w:sz w:val="21"/>
          <w:szCs w:val="21"/>
        </w:rPr>
        <w:t>V prípade, že deň splatnosti splátky pripadne na iný ako pracovný deň, bude takáto platba uhradená najbližší nasledujúci pracovný deň. Uhradením platby sa rozumie pripísanie na účet zhotoviteľa.</w:t>
      </w:r>
      <w:r w:rsidR="000E57F9" w:rsidRPr="000A7FD7">
        <w:rPr>
          <w:rFonts w:ascii="Times New Roman" w:hAnsi="Times New Roman"/>
          <w:color w:val="000000"/>
          <w:kern w:val="1"/>
          <w:sz w:val="21"/>
          <w:szCs w:val="21"/>
        </w:rPr>
        <w:t xml:space="preserve"> </w:t>
      </w:r>
    </w:p>
    <w:p w:rsidR="00E83DC5" w:rsidRPr="000A7FD7" w:rsidRDefault="00E83DC5" w:rsidP="00DC1532">
      <w:pPr>
        <w:widowControl w:val="0"/>
        <w:numPr>
          <w:ilvl w:val="0"/>
          <w:numId w:val="8"/>
        </w:numPr>
        <w:tabs>
          <w:tab w:val="left" w:pos="1107"/>
          <w:tab w:val="left" w:pos="2700"/>
        </w:tabs>
        <w:suppressAutoHyphens/>
        <w:spacing w:before="120" w:after="0" w:line="240" w:lineRule="auto"/>
        <w:ind w:left="851" w:hanging="709"/>
        <w:jc w:val="both"/>
        <w:rPr>
          <w:rFonts w:ascii="Times New Roman" w:hAnsi="Times New Roman"/>
          <w:kern w:val="1"/>
          <w:sz w:val="21"/>
          <w:szCs w:val="21"/>
        </w:rPr>
      </w:pPr>
      <w:r w:rsidRPr="000A7FD7">
        <w:rPr>
          <w:rFonts w:ascii="Times New Roman" w:hAnsi="Times New Roman"/>
          <w:kern w:val="1"/>
          <w:sz w:val="21"/>
          <w:szCs w:val="21"/>
        </w:rPr>
        <w:t>Objednávateľ neposkytne zhotoviteľovi preddavky na realizované práce.</w:t>
      </w:r>
    </w:p>
    <w:p w:rsidR="00E83DC5" w:rsidRPr="001C27A1" w:rsidRDefault="008734AD" w:rsidP="008734AD">
      <w:pPr>
        <w:widowControl w:val="0"/>
        <w:numPr>
          <w:ilvl w:val="0"/>
          <w:numId w:val="8"/>
        </w:numPr>
        <w:tabs>
          <w:tab w:val="left" w:pos="1107"/>
          <w:tab w:val="left" w:pos="2700"/>
        </w:tabs>
        <w:suppressAutoHyphens/>
        <w:spacing w:before="120" w:after="0" w:line="240" w:lineRule="auto"/>
        <w:ind w:left="851" w:hanging="709"/>
        <w:jc w:val="both"/>
        <w:rPr>
          <w:rFonts w:ascii="Times New Roman" w:hAnsi="Times New Roman"/>
          <w:b/>
          <w:bCs/>
          <w:color w:val="000000"/>
          <w:kern w:val="1"/>
        </w:rPr>
      </w:pPr>
      <w:r w:rsidRPr="000A7FD7">
        <w:rPr>
          <w:rFonts w:ascii="Times New Roman" w:hAnsi="Times New Roman"/>
          <w:sz w:val="21"/>
          <w:szCs w:val="21"/>
        </w:rPr>
        <w:t xml:space="preserve">Predmet zákazky bude financovaný </w:t>
      </w:r>
      <w:r w:rsidR="00B77BB8" w:rsidRPr="000A7FD7">
        <w:rPr>
          <w:rFonts w:ascii="Times New Roman" w:hAnsi="Times New Roman"/>
          <w:sz w:val="21"/>
          <w:szCs w:val="21"/>
        </w:rPr>
        <w:t>z Ministerstva financií SR a vlastných zdrojov verejného obstarávateľa - Obec Jalšovík.</w:t>
      </w:r>
    </w:p>
    <w:p w:rsidR="008734AD" w:rsidRPr="00B77BB8" w:rsidRDefault="008734AD" w:rsidP="00713AC8">
      <w:pPr>
        <w:widowControl w:val="0"/>
        <w:suppressAutoHyphens/>
        <w:spacing w:after="0" w:line="240" w:lineRule="auto"/>
        <w:jc w:val="center"/>
        <w:rPr>
          <w:rFonts w:ascii="Times New Roman" w:hAnsi="Times New Roman"/>
          <w:bCs/>
          <w:kern w:val="1"/>
          <w:sz w:val="16"/>
        </w:rPr>
      </w:pPr>
    </w:p>
    <w:p w:rsidR="008734AD" w:rsidRPr="00B77BB8" w:rsidRDefault="008734AD" w:rsidP="00713AC8">
      <w:pPr>
        <w:widowControl w:val="0"/>
        <w:suppressAutoHyphens/>
        <w:spacing w:after="0" w:line="240" w:lineRule="auto"/>
        <w:jc w:val="center"/>
        <w:rPr>
          <w:rFonts w:ascii="Times New Roman" w:hAnsi="Times New Roman"/>
          <w:bCs/>
          <w:kern w:val="1"/>
          <w:sz w:val="16"/>
        </w:rPr>
      </w:pPr>
    </w:p>
    <w:p w:rsidR="00E83DC5" w:rsidRPr="001C27A1" w:rsidRDefault="008734AD"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čl. 8</w:t>
      </w:r>
      <w:r w:rsidR="00E83DC5" w:rsidRPr="001C27A1">
        <w:rPr>
          <w:rFonts w:ascii="Times New Roman" w:hAnsi="Times New Roman"/>
          <w:b/>
          <w:bCs/>
          <w:kern w:val="1"/>
        </w:rPr>
        <w:t xml:space="preserve"> </w:t>
      </w: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Zodpovednosť za vady a záručná doba</w:t>
      </w:r>
    </w:p>
    <w:p w:rsidR="00E83DC5" w:rsidRPr="000A7FD7" w:rsidRDefault="00E83DC5" w:rsidP="000C1835">
      <w:pPr>
        <w:pStyle w:val="Odsekzoznamu"/>
        <w:widowControl w:val="0"/>
        <w:numPr>
          <w:ilvl w:val="1"/>
          <w:numId w:val="20"/>
        </w:numPr>
        <w:tabs>
          <w:tab w:val="left" w:pos="1107"/>
          <w:tab w:val="left" w:pos="2700"/>
        </w:tabs>
        <w:spacing w:before="100" w:after="100" w:line="240" w:lineRule="auto"/>
        <w:ind w:left="851" w:hanging="709"/>
        <w:contextualSpacing w:val="0"/>
        <w:jc w:val="both"/>
        <w:rPr>
          <w:rFonts w:ascii="Times New Roman" w:hAnsi="Times New Roman"/>
          <w:kern w:val="1"/>
          <w:sz w:val="21"/>
          <w:szCs w:val="21"/>
        </w:rPr>
      </w:pPr>
      <w:r w:rsidRPr="000A7FD7">
        <w:rPr>
          <w:rFonts w:ascii="Times New Roman" w:hAnsi="Times New Roman"/>
          <w:kern w:val="1"/>
          <w:sz w:val="21"/>
          <w:szCs w:val="21"/>
        </w:rPr>
        <w:t>Zhotoviteľ zodpovedá za to, že dielo, ktorého realizácia je predmetom tejto zmluvy bude zhotovené v súlade s dohodnutými podmienkami a že po dobu trvania záručnej doby bude mať vlastnosti dohodnuté touto zmluvou.</w:t>
      </w:r>
    </w:p>
    <w:p w:rsidR="00E83DC5" w:rsidRPr="000A7FD7" w:rsidRDefault="008734AD" w:rsidP="000C1835">
      <w:pPr>
        <w:pStyle w:val="Odsekzoznamu"/>
        <w:widowControl w:val="0"/>
        <w:numPr>
          <w:ilvl w:val="1"/>
          <w:numId w:val="20"/>
        </w:numPr>
        <w:tabs>
          <w:tab w:val="left" w:pos="1107"/>
          <w:tab w:val="left" w:pos="2700"/>
        </w:tabs>
        <w:spacing w:before="100" w:after="100" w:line="240" w:lineRule="auto"/>
        <w:ind w:left="851" w:hanging="709"/>
        <w:contextualSpacing w:val="0"/>
        <w:jc w:val="both"/>
        <w:rPr>
          <w:rFonts w:ascii="Times New Roman" w:hAnsi="Times New Roman"/>
          <w:kern w:val="1"/>
          <w:sz w:val="21"/>
          <w:szCs w:val="21"/>
        </w:rPr>
      </w:pPr>
      <w:r w:rsidRPr="000A7FD7">
        <w:rPr>
          <w:rFonts w:ascii="Times New Roman" w:hAnsi="Times New Roman"/>
          <w:kern w:val="1"/>
          <w:sz w:val="21"/>
          <w:szCs w:val="21"/>
        </w:rPr>
        <w:t>Zhotoviteľ' zodpovedá za vady, ktoré má dielo v čase odovzdania objednávateľovi a za vady diela, ktoré vzniknú po čase jeho odovzdania, ak boli spôsobené porušením povinnosti zhotoviteľa.</w:t>
      </w:r>
    </w:p>
    <w:p w:rsidR="008734AD" w:rsidRPr="000A7FD7" w:rsidRDefault="008734AD" w:rsidP="000C1835">
      <w:pPr>
        <w:pStyle w:val="Odsekzoznamu"/>
        <w:widowControl w:val="0"/>
        <w:numPr>
          <w:ilvl w:val="1"/>
          <w:numId w:val="20"/>
        </w:numPr>
        <w:tabs>
          <w:tab w:val="left" w:pos="1107"/>
          <w:tab w:val="left" w:pos="2700"/>
        </w:tabs>
        <w:spacing w:before="100" w:after="100" w:line="240" w:lineRule="auto"/>
        <w:ind w:left="851" w:hanging="709"/>
        <w:contextualSpacing w:val="0"/>
        <w:jc w:val="both"/>
        <w:rPr>
          <w:rFonts w:ascii="Times New Roman" w:eastAsiaTheme="minorHAnsi" w:hAnsi="Times New Roman" w:cs="Times New Roman"/>
          <w:sz w:val="21"/>
          <w:szCs w:val="21"/>
        </w:rPr>
      </w:pPr>
      <w:r w:rsidRPr="000A7FD7">
        <w:rPr>
          <w:rFonts w:ascii="Times New Roman" w:eastAsiaTheme="minorHAnsi" w:hAnsi="Times New Roman" w:cs="Times New Roman"/>
          <w:sz w:val="21"/>
          <w:szCs w:val="21"/>
        </w:rPr>
        <w:t xml:space="preserve">Zhotoviteľ' poskytuje na dielo záruku v </w:t>
      </w:r>
      <w:r w:rsidR="007C4EA3" w:rsidRPr="000A7FD7">
        <w:rPr>
          <w:rFonts w:ascii="Times New Roman" w:eastAsiaTheme="minorHAnsi" w:hAnsi="Times New Roman" w:cs="Times New Roman"/>
          <w:b/>
          <w:sz w:val="21"/>
          <w:szCs w:val="21"/>
        </w:rPr>
        <w:t xml:space="preserve">trvaní </w:t>
      </w:r>
      <w:r w:rsidR="007E09F4" w:rsidRPr="000A7FD7">
        <w:rPr>
          <w:rFonts w:ascii="Times New Roman" w:eastAsiaTheme="minorHAnsi" w:hAnsi="Times New Roman" w:cs="Times New Roman"/>
          <w:b/>
          <w:sz w:val="21"/>
          <w:szCs w:val="21"/>
        </w:rPr>
        <w:t>6</w:t>
      </w:r>
      <w:r w:rsidR="007C4EA3" w:rsidRPr="000A7FD7">
        <w:rPr>
          <w:rFonts w:ascii="Times New Roman" w:eastAsiaTheme="minorHAnsi" w:hAnsi="Times New Roman" w:cs="Times New Roman"/>
          <w:b/>
          <w:sz w:val="21"/>
          <w:szCs w:val="21"/>
        </w:rPr>
        <w:t>0</w:t>
      </w:r>
      <w:r w:rsidRPr="000A7FD7">
        <w:rPr>
          <w:rFonts w:ascii="Times New Roman" w:eastAsiaTheme="minorHAnsi" w:hAnsi="Times New Roman" w:cs="Times New Roman"/>
          <w:b/>
          <w:sz w:val="21"/>
          <w:szCs w:val="21"/>
        </w:rPr>
        <w:t xml:space="preserve"> mesiacov</w:t>
      </w:r>
      <w:r w:rsidRPr="000A7FD7">
        <w:rPr>
          <w:rFonts w:ascii="Times New Roman" w:eastAsiaTheme="minorHAnsi" w:hAnsi="Times New Roman" w:cs="Times New Roman"/>
          <w:sz w:val="21"/>
          <w:szCs w:val="21"/>
        </w:rPr>
        <w:t>. Záruka začína plynúť dňom riadneho odovzdania diela bez vád a nedorobkov. V prípade, ak niektoré časti diela ponímajú osobitnú dlhšiu záručnú lehota, vzťahuje sa na tieto výrobky dlhšia záručná doba.</w:t>
      </w:r>
    </w:p>
    <w:p w:rsidR="006D30B2" w:rsidRPr="000A7FD7" w:rsidRDefault="008D10F4" w:rsidP="000C1835">
      <w:pPr>
        <w:pStyle w:val="Odsekzoznamu"/>
        <w:widowControl w:val="0"/>
        <w:numPr>
          <w:ilvl w:val="1"/>
          <w:numId w:val="20"/>
        </w:numPr>
        <w:tabs>
          <w:tab w:val="left" w:pos="1107"/>
          <w:tab w:val="left" w:pos="2700"/>
        </w:tabs>
        <w:spacing w:before="100" w:after="100" w:line="240" w:lineRule="auto"/>
        <w:ind w:left="851" w:hanging="709"/>
        <w:contextualSpacing w:val="0"/>
        <w:jc w:val="both"/>
        <w:rPr>
          <w:rFonts w:ascii="Times New Roman" w:eastAsiaTheme="minorHAnsi" w:hAnsi="Times New Roman" w:cs="Times New Roman"/>
          <w:sz w:val="21"/>
          <w:szCs w:val="21"/>
        </w:rPr>
      </w:pPr>
      <w:r w:rsidRPr="000A7FD7">
        <w:rPr>
          <w:rFonts w:ascii="Times New Roman" w:eastAsiaTheme="minorHAnsi" w:hAnsi="Times New Roman"/>
          <w:sz w:val="21"/>
          <w:szCs w:val="21"/>
        </w:rPr>
        <w:t>Zhotoviteľ</w:t>
      </w:r>
      <w:r w:rsidRPr="000A7FD7">
        <w:rPr>
          <w:rFonts w:ascii="Times New Roman" w:eastAsiaTheme="minorHAnsi" w:hAnsi="Times New Roman" w:cs="Times New Roman"/>
          <w:sz w:val="21"/>
          <w:szCs w:val="21"/>
        </w:rPr>
        <w:t xml:space="preserve"> nezodpovedá za vady diela, ak boli </w:t>
      </w:r>
      <w:r w:rsidRPr="000A7FD7">
        <w:rPr>
          <w:rFonts w:ascii="Times New Roman" w:eastAsiaTheme="minorHAnsi" w:hAnsi="Times New Roman"/>
          <w:sz w:val="21"/>
          <w:szCs w:val="21"/>
        </w:rPr>
        <w:t>spôsobené</w:t>
      </w:r>
      <w:r w:rsidRPr="000A7FD7">
        <w:rPr>
          <w:rFonts w:ascii="Times New Roman" w:eastAsiaTheme="minorHAnsi" w:hAnsi="Times New Roman" w:cs="Times New Roman"/>
          <w:sz w:val="21"/>
          <w:szCs w:val="21"/>
        </w:rPr>
        <w:t xml:space="preserve"> </w:t>
      </w:r>
      <w:r w:rsidRPr="000A7FD7">
        <w:rPr>
          <w:rFonts w:ascii="Times New Roman" w:eastAsiaTheme="minorHAnsi" w:hAnsi="Times New Roman"/>
          <w:sz w:val="21"/>
          <w:szCs w:val="21"/>
        </w:rPr>
        <w:t>objednávateľom</w:t>
      </w:r>
      <w:r w:rsidRPr="000A7FD7">
        <w:rPr>
          <w:rFonts w:ascii="Times New Roman" w:eastAsiaTheme="minorHAnsi" w:hAnsi="Times New Roman" w:cs="Times New Roman"/>
          <w:sz w:val="21"/>
          <w:szCs w:val="21"/>
        </w:rPr>
        <w:t xml:space="preserve"> pri použití</w:t>
      </w:r>
      <w:r w:rsidRPr="000A7FD7">
        <w:rPr>
          <w:rFonts w:ascii="Times New Roman" w:eastAsiaTheme="minorHAnsi" w:hAnsi="Times New Roman"/>
          <w:sz w:val="21"/>
          <w:szCs w:val="21"/>
        </w:rPr>
        <w:t xml:space="preserve"> n</w:t>
      </w:r>
      <w:r w:rsidRPr="000A7FD7">
        <w:rPr>
          <w:rFonts w:ascii="Times New Roman" w:eastAsiaTheme="minorHAnsi" w:hAnsi="Times New Roman" w:cs="Times New Roman"/>
          <w:sz w:val="21"/>
          <w:szCs w:val="21"/>
        </w:rPr>
        <w:t xml:space="preserve">evhodných podkladov a </w:t>
      </w:r>
      <w:r w:rsidRPr="000A7FD7">
        <w:rPr>
          <w:rFonts w:ascii="Times New Roman" w:eastAsiaTheme="minorHAnsi" w:hAnsi="Times New Roman"/>
          <w:sz w:val="21"/>
          <w:szCs w:val="21"/>
        </w:rPr>
        <w:t>zhotoviteľ</w:t>
      </w:r>
      <w:r w:rsidRPr="000A7FD7">
        <w:rPr>
          <w:rFonts w:ascii="Times New Roman" w:eastAsiaTheme="minorHAnsi" w:hAnsi="Times New Roman" w:cs="Times New Roman"/>
          <w:sz w:val="21"/>
          <w:szCs w:val="21"/>
        </w:rPr>
        <w:t>'</w:t>
      </w:r>
      <w:r w:rsidRPr="000A7FD7">
        <w:rPr>
          <w:rFonts w:ascii="Times New Roman" w:eastAsiaTheme="minorHAnsi" w:hAnsi="Times New Roman"/>
          <w:sz w:val="21"/>
          <w:szCs w:val="21"/>
        </w:rPr>
        <w:t xml:space="preserve"> </w:t>
      </w:r>
      <w:r w:rsidRPr="000A7FD7">
        <w:rPr>
          <w:rFonts w:ascii="Times New Roman" w:eastAsiaTheme="minorHAnsi" w:hAnsi="Times New Roman" w:cs="Times New Roman"/>
          <w:sz w:val="21"/>
          <w:szCs w:val="21"/>
        </w:rPr>
        <w:t>ani pri vynaložení odbornej povinnosti nemohol zistiť nevhodnosť</w:t>
      </w:r>
      <w:r w:rsidRPr="000A7FD7">
        <w:rPr>
          <w:rFonts w:ascii="Times New Roman" w:eastAsiaTheme="minorHAnsi" w:hAnsi="Times New Roman"/>
          <w:sz w:val="21"/>
          <w:szCs w:val="21"/>
        </w:rPr>
        <w:t xml:space="preserve"> </w:t>
      </w:r>
      <w:r w:rsidRPr="000A7FD7">
        <w:rPr>
          <w:rFonts w:ascii="Times New Roman" w:eastAsiaTheme="minorHAnsi" w:hAnsi="Times New Roman" w:cs="Times New Roman"/>
          <w:sz w:val="21"/>
          <w:szCs w:val="21"/>
        </w:rPr>
        <w:t xml:space="preserve">týchto podkladov alebo na </w:t>
      </w:r>
      <w:proofErr w:type="spellStart"/>
      <w:r w:rsidRPr="000A7FD7">
        <w:rPr>
          <w:rFonts w:ascii="Times New Roman" w:eastAsiaTheme="minorHAnsi" w:hAnsi="Times New Roman" w:cs="Times New Roman"/>
          <w:sz w:val="21"/>
          <w:szCs w:val="21"/>
        </w:rPr>
        <w:t>ne</w:t>
      </w:r>
      <w:proofErr w:type="spellEnd"/>
      <w:r w:rsidRPr="000A7FD7">
        <w:rPr>
          <w:rFonts w:ascii="Times New Roman" w:eastAsiaTheme="minorHAnsi" w:hAnsi="Times New Roman" w:cs="Times New Roman"/>
          <w:sz w:val="21"/>
          <w:szCs w:val="21"/>
        </w:rPr>
        <w:t xml:space="preserve"> </w:t>
      </w:r>
      <w:r w:rsidRPr="000A7FD7">
        <w:rPr>
          <w:rFonts w:ascii="Times New Roman" w:eastAsiaTheme="minorHAnsi" w:hAnsi="Times New Roman"/>
          <w:sz w:val="21"/>
          <w:szCs w:val="21"/>
        </w:rPr>
        <w:t>objednávateľa</w:t>
      </w:r>
      <w:r w:rsidRPr="000A7FD7">
        <w:rPr>
          <w:rFonts w:ascii="Times New Roman" w:eastAsiaTheme="minorHAnsi" w:hAnsi="Times New Roman" w:cs="Times New Roman"/>
          <w:sz w:val="21"/>
          <w:szCs w:val="21"/>
        </w:rPr>
        <w:t xml:space="preserve"> upozornil a ten na ich použití trval.</w:t>
      </w:r>
    </w:p>
    <w:p w:rsidR="006D30B2" w:rsidRPr="000A7FD7" w:rsidRDefault="00E83DC5" w:rsidP="000C1835">
      <w:pPr>
        <w:pStyle w:val="Odsekzoznamu"/>
        <w:widowControl w:val="0"/>
        <w:numPr>
          <w:ilvl w:val="1"/>
          <w:numId w:val="20"/>
        </w:numPr>
        <w:tabs>
          <w:tab w:val="left" w:pos="1107"/>
          <w:tab w:val="left" w:pos="2700"/>
        </w:tabs>
        <w:spacing w:before="100" w:after="100" w:line="240" w:lineRule="auto"/>
        <w:ind w:left="851" w:hanging="709"/>
        <w:contextualSpacing w:val="0"/>
        <w:jc w:val="both"/>
        <w:rPr>
          <w:rFonts w:ascii="Times New Roman" w:eastAsiaTheme="minorHAnsi" w:hAnsi="Times New Roman" w:cs="Times New Roman"/>
          <w:sz w:val="21"/>
          <w:szCs w:val="21"/>
        </w:rPr>
      </w:pPr>
      <w:r w:rsidRPr="000A7FD7">
        <w:rPr>
          <w:rFonts w:ascii="Times New Roman" w:hAnsi="Times New Roman" w:cs="Times New Roman"/>
          <w:kern w:val="1"/>
          <w:sz w:val="21"/>
          <w:szCs w:val="21"/>
        </w:rPr>
        <w:t xml:space="preserve">Počas záručnej doby je zhotoviteľ povinný bezplatne odstrániť vady diela písomne reklamované objednávateľom. Oprávnene reklamované vady diela sa zhotoviteľ zaväzuje odstrániť v lehote do </w:t>
      </w:r>
      <w:r w:rsidR="003F41B1" w:rsidRPr="000A7FD7">
        <w:rPr>
          <w:rFonts w:ascii="Times New Roman" w:hAnsi="Times New Roman" w:cs="Times New Roman"/>
          <w:kern w:val="1"/>
          <w:sz w:val="21"/>
          <w:szCs w:val="21"/>
        </w:rPr>
        <w:t>15</w:t>
      </w:r>
      <w:r w:rsidRPr="000A7FD7">
        <w:rPr>
          <w:rFonts w:ascii="Times New Roman" w:hAnsi="Times New Roman" w:cs="Times New Roman"/>
          <w:kern w:val="1"/>
          <w:sz w:val="21"/>
          <w:szCs w:val="21"/>
        </w:rPr>
        <w:t xml:space="preserve"> dní od doručenia písomnej reklamácie, pokiaľ sa s objednávateľom písomne nedohodne na inom termíne ich odstránenia. </w:t>
      </w:r>
      <w:r w:rsidR="003F41B1" w:rsidRPr="000A7FD7">
        <w:rPr>
          <w:rFonts w:ascii="Times New Roman" w:hAnsi="Times New Roman" w:cs="Times New Roman"/>
          <w:kern w:val="1"/>
          <w:sz w:val="21"/>
          <w:szCs w:val="21"/>
          <w:lang w:eastAsia="sk-SK"/>
        </w:rPr>
        <w:t xml:space="preserve">Reklamáciu vady plnenia predmetu zmluvy je </w:t>
      </w:r>
      <w:r w:rsidR="003F41B1" w:rsidRPr="000A7FD7">
        <w:rPr>
          <w:rFonts w:ascii="Times New Roman" w:hAnsi="Times New Roman"/>
          <w:kern w:val="1"/>
          <w:sz w:val="21"/>
          <w:szCs w:val="21"/>
        </w:rPr>
        <w:t>objednávateľ</w:t>
      </w:r>
      <w:r w:rsidR="003F41B1" w:rsidRPr="000A7FD7">
        <w:rPr>
          <w:rFonts w:ascii="Times New Roman" w:hAnsi="Times New Roman" w:cs="Times New Roman"/>
          <w:kern w:val="1"/>
          <w:sz w:val="21"/>
          <w:szCs w:val="21"/>
        </w:rPr>
        <w:t xml:space="preserve"> povinný uplatniť bezodkladne po jej zistení.</w:t>
      </w:r>
    </w:p>
    <w:p w:rsidR="006D30B2" w:rsidRPr="000A7FD7" w:rsidRDefault="006D30B2" w:rsidP="000C1835">
      <w:pPr>
        <w:pStyle w:val="Odsekzoznamu"/>
        <w:widowControl w:val="0"/>
        <w:numPr>
          <w:ilvl w:val="1"/>
          <w:numId w:val="20"/>
        </w:numPr>
        <w:tabs>
          <w:tab w:val="left" w:pos="1107"/>
          <w:tab w:val="left" w:pos="2700"/>
        </w:tabs>
        <w:spacing w:before="100" w:after="100" w:line="240" w:lineRule="auto"/>
        <w:ind w:left="851" w:hanging="709"/>
        <w:contextualSpacing w:val="0"/>
        <w:jc w:val="both"/>
        <w:rPr>
          <w:rFonts w:ascii="Times New Roman" w:eastAsiaTheme="minorHAnsi" w:hAnsi="Times New Roman" w:cs="Times New Roman"/>
          <w:sz w:val="21"/>
          <w:szCs w:val="21"/>
        </w:rPr>
      </w:pPr>
      <w:r w:rsidRPr="000A7FD7">
        <w:rPr>
          <w:rFonts w:ascii="Times New Roman" w:eastAsiaTheme="minorHAnsi" w:hAnsi="Times New Roman" w:cs="Times New Roman"/>
          <w:sz w:val="21"/>
          <w:szCs w:val="21"/>
        </w:rPr>
        <w:t>V prípade, že zhotoviteľ 'bez vážnych dôvodov nezačne s odstraňovaním reklamovaných vád v dojednanej lehote podľa bodu 8.5, má objednávateľ právo uplatniť si u zhotoviteľa zmluvnú pokutu vo výške 0,05%z ceny diela (s DPH) podľa bodu 5,1. článku V. tejto zmluvy za každý aj začatý deň omeškania.</w:t>
      </w:r>
    </w:p>
    <w:p w:rsidR="00E83DC5" w:rsidRPr="000A7FD7" w:rsidRDefault="00E83DC5" w:rsidP="000C1835">
      <w:pPr>
        <w:pStyle w:val="Odsekzoznamu"/>
        <w:widowControl w:val="0"/>
        <w:numPr>
          <w:ilvl w:val="1"/>
          <w:numId w:val="20"/>
        </w:numPr>
        <w:tabs>
          <w:tab w:val="left" w:pos="1107"/>
          <w:tab w:val="left" w:pos="2700"/>
        </w:tabs>
        <w:spacing w:before="100" w:after="100" w:line="240" w:lineRule="auto"/>
        <w:ind w:left="851" w:hanging="709"/>
        <w:contextualSpacing w:val="0"/>
        <w:jc w:val="both"/>
        <w:rPr>
          <w:rFonts w:ascii="Times New Roman" w:eastAsiaTheme="minorHAnsi" w:hAnsi="Times New Roman" w:cs="Times New Roman"/>
          <w:sz w:val="22"/>
          <w:szCs w:val="22"/>
        </w:rPr>
      </w:pPr>
      <w:r w:rsidRPr="000A7FD7">
        <w:rPr>
          <w:rFonts w:ascii="Times New Roman" w:hAnsi="Times New Roman" w:cs="Times New Roman"/>
          <w:kern w:val="1"/>
          <w:sz w:val="21"/>
          <w:szCs w:val="21"/>
        </w:rPr>
        <w:t>Ak zhotoviteľ ani na základe opakovanej oprávnenej reklamácie neodstráni vady diela a nedohodne sa s objednávateľom ani na inom termíne a spôsobe ich odstránenia, môže objednávateľ odstrániť vady diela iným zhotoviteľom</w:t>
      </w:r>
      <w:r w:rsidR="00593777" w:rsidRPr="000A7FD7">
        <w:rPr>
          <w:rFonts w:ascii="Times New Roman" w:hAnsi="Times New Roman" w:cs="Times New Roman"/>
          <w:kern w:val="1"/>
          <w:sz w:val="21"/>
          <w:szCs w:val="21"/>
        </w:rPr>
        <w:t xml:space="preserve">  a uplatniť si refundáciu nákladov u pôvodného zhotoviteľa.</w:t>
      </w:r>
      <w:r w:rsidR="00593777" w:rsidRPr="001C27A1">
        <w:rPr>
          <w:rFonts w:ascii="Times New Roman" w:hAnsi="Times New Roman" w:cs="Times New Roman"/>
          <w:kern w:val="1"/>
          <w:sz w:val="22"/>
          <w:szCs w:val="22"/>
        </w:rPr>
        <w:t xml:space="preserve"> </w:t>
      </w:r>
    </w:p>
    <w:p w:rsidR="000A7FD7" w:rsidRPr="001C27A1" w:rsidRDefault="000A7FD7" w:rsidP="000C1835">
      <w:pPr>
        <w:pStyle w:val="Odsekzoznamu"/>
        <w:widowControl w:val="0"/>
        <w:numPr>
          <w:ilvl w:val="1"/>
          <w:numId w:val="20"/>
        </w:numPr>
        <w:tabs>
          <w:tab w:val="left" w:pos="1107"/>
          <w:tab w:val="left" w:pos="2700"/>
        </w:tabs>
        <w:spacing w:before="100" w:after="100" w:line="240" w:lineRule="auto"/>
        <w:ind w:left="851" w:hanging="709"/>
        <w:contextualSpacing w:val="0"/>
        <w:jc w:val="both"/>
        <w:rPr>
          <w:rFonts w:ascii="Times New Roman" w:eastAsiaTheme="minorHAnsi" w:hAnsi="Times New Roman" w:cs="Times New Roman"/>
          <w:sz w:val="22"/>
          <w:szCs w:val="22"/>
        </w:rPr>
      </w:pPr>
    </w:p>
    <w:p w:rsidR="00E83DC5" w:rsidRPr="001C27A1" w:rsidRDefault="00E83DC5" w:rsidP="00E83DC5">
      <w:pPr>
        <w:widowControl w:val="0"/>
        <w:suppressAutoHyphens/>
        <w:spacing w:after="0" w:line="240" w:lineRule="auto"/>
        <w:ind w:left="720" w:hanging="720"/>
        <w:jc w:val="center"/>
        <w:rPr>
          <w:rFonts w:ascii="Times New Roman" w:hAnsi="Times New Roman"/>
          <w:b/>
          <w:bCs/>
          <w:kern w:val="1"/>
        </w:rPr>
      </w:pPr>
      <w:r w:rsidRPr="001C27A1">
        <w:rPr>
          <w:rFonts w:ascii="Times New Roman" w:hAnsi="Times New Roman"/>
          <w:b/>
          <w:bCs/>
          <w:kern w:val="1"/>
        </w:rPr>
        <w:lastRenderedPageBreak/>
        <w:t xml:space="preserve">čl. </w:t>
      </w:r>
      <w:r w:rsidR="006D30B2" w:rsidRPr="001C27A1">
        <w:rPr>
          <w:rFonts w:ascii="Times New Roman" w:hAnsi="Times New Roman"/>
          <w:b/>
          <w:bCs/>
          <w:kern w:val="1"/>
        </w:rPr>
        <w:t>9</w:t>
      </w:r>
    </w:p>
    <w:p w:rsidR="00E83DC5" w:rsidRPr="001C27A1" w:rsidRDefault="00E83DC5" w:rsidP="006F7DBA">
      <w:pPr>
        <w:widowControl w:val="0"/>
        <w:suppressAutoHyphens/>
        <w:spacing w:after="120" w:line="240" w:lineRule="auto"/>
        <w:jc w:val="center"/>
        <w:rPr>
          <w:rFonts w:ascii="Times New Roman" w:hAnsi="Times New Roman"/>
          <w:b/>
          <w:bCs/>
          <w:kern w:val="1"/>
        </w:rPr>
      </w:pPr>
      <w:r w:rsidRPr="001C27A1">
        <w:rPr>
          <w:rFonts w:ascii="Times New Roman" w:hAnsi="Times New Roman"/>
          <w:b/>
          <w:bCs/>
          <w:kern w:val="1"/>
        </w:rPr>
        <w:t>Podmienky vykonania diela</w:t>
      </w:r>
    </w:p>
    <w:p w:rsidR="006D30B2" w:rsidRPr="000C1835" w:rsidRDefault="00E83DC5" w:rsidP="006F7DBA">
      <w:pPr>
        <w:pStyle w:val="Odsekzoznamu"/>
        <w:widowControl w:val="0"/>
        <w:numPr>
          <w:ilvl w:val="1"/>
          <w:numId w:val="24"/>
        </w:numPr>
        <w:tabs>
          <w:tab w:val="left" w:pos="1107"/>
          <w:tab w:val="left" w:pos="2700"/>
        </w:tabs>
        <w:spacing w:after="120" w:line="240" w:lineRule="auto"/>
        <w:ind w:left="499" w:hanging="357"/>
        <w:contextualSpacing w:val="0"/>
        <w:jc w:val="both"/>
        <w:rPr>
          <w:rFonts w:ascii="Times New Roman" w:hAnsi="Times New Roman"/>
          <w:kern w:val="1"/>
          <w:sz w:val="21"/>
          <w:szCs w:val="21"/>
        </w:rPr>
      </w:pPr>
      <w:r w:rsidRPr="000C1835">
        <w:rPr>
          <w:rFonts w:ascii="Times New Roman" w:hAnsi="Times New Roman"/>
          <w:kern w:val="1"/>
          <w:sz w:val="21"/>
          <w:szCs w:val="21"/>
        </w:rPr>
        <w:t>Objednávateľ sa zaväzuje odovzdať z</w:t>
      </w:r>
      <w:r w:rsidR="00D02500" w:rsidRPr="000C1835">
        <w:rPr>
          <w:rFonts w:ascii="Times New Roman" w:hAnsi="Times New Roman"/>
          <w:kern w:val="1"/>
          <w:sz w:val="21"/>
          <w:szCs w:val="21"/>
        </w:rPr>
        <w:t>hotoviteľovi stavenisko najneskôr do 7</w:t>
      </w:r>
      <w:r w:rsidRPr="000C1835">
        <w:rPr>
          <w:rFonts w:ascii="Times New Roman" w:hAnsi="Times New Roman"/>
          <w:kern w:val="1"/>
          <w:sz w:val="21"/>
          <w:szCs w:val="21"/>
        </w:rPr>
        <w:t xml:space="preserve"> dní od </w:t>
      </w:r>
      <w:r w:rsidR="007C0D51" w:rsidRPr="000C1835">
        <w:rPr>
          <w:rFonts w:ascii="Times New Roman" w:hAnsi="Times New Roman"/>
          <w:kern w:val="1"/>
          <w:sz w:val="21"/>
          <w:szCs w:val="21"/>
        </w:rPr>
        <w:t>zadania objednávky z jeho strany</w:t>
      </w:r>
      <w:r w:rsidR="00D02500" w:rsidRPr="000C1835">
        <w:rPr>
          <w:rFonts w:ascii="Times New Roman" w:hAnsi="Times New Roman"/>
          <w:kern w:val="1"/>
          <w:sz w:val="21"/>
          <w:szCs w:val="21"/>
        </w:rPr>
        <w:t xml:space="preserve">. </w:t>
      </w:r>
      <w:r w:rsidRPr="000C1835">
        <w:rPr>
          <w:rFonts w:ascii="Times New Roman" w:hAnsi="Times New Roman"/>
          <w:kern w:val="1"/>
          <w:sz w:val="21"/>
          <w:szCs w:val="21"/>
        </w:rPr>
        <w:t xml:space="preserve">V prípade nepriaznivých klimatických podmienok vzhľadom k zabezpečeniu technologických postupov výstavby si objednávateľ vyhradzuje právo odovzdať stavenisko v neskoršom termíne, len čo nastanú priaznivé klimatické podmienky pre realizáciu prác. </w:t>
      </w:r>
    </w:p>
    <w:p w:rsidR="006D30B2" w:rsidRPr="001C27A1" w:rsidRDefault="00E83DC5" w:rsidP="006F7DBA">
      <w:pPr>
        <w:pStyle w:val="Odsekzoznamu"/>
        <w:widowControl w:val="0"/>
        <w:numPr>
          <w:ilvl w:val="1"/>
          <w:numId w:val="24"/>
        </w:numPr>
        <w:tabs>
          <w:tab w:val="left" w:pos="1107"/>
          <w:tab w:val="left" w:pos="2700"/>
        </w:tabs>
        <w:spacing w:after="120" w:line="240" w:lineRule="auto"/>
        <w:ind w:left="499" w:hanging="357"/>
        <w:contextualSpacing w:val="0"/>
        <w:jc w:val="both"/>
        <w:rPr>
          <w:rFonts w:ascii="Times New Roman" w:hAnsi="Times New Roman"/>
          <w:kern w:val="1"/>
          <w:sz w:val="22"/>
        </w:rPr>
      </w:pPr>
      <w:r w:rsidRPr="001C27A1">
        <w:rPr>
          <w:rFonts w:ascii="Times New Roman" w:hAnsi="Times New Roman" w:cs="Times New Roman"/>
          <w:kern w:val="1"/>
          <w:sz w:val="22"/>
        </w:rPr>
        <w:t xml:space="preserve">Zariadenie staveniska si zabezpečuje zhotoviteľ. Náklady na vybudovanie, prevádzkovanie, údržbu, likvidáciu a vypratanie staveniska sú súčasťou zmluvnej ceny dohodnutej podľa článku 5 tejto zmluvy o dielo. </w:t>
      </w:r>
    </w:p>
    <w:p w:rsidR="006D30B2" w:rsidRPr="001C27A1" w:rsidRDefault="00E83DC5" w:rsidP="006F7DBA">
      <w:pPr>
        <w:pStyle w:val="Odsekzoznamu"/>
        <w:widowControl w:val="0"/>
        <w:numPr>
          <w:ilvl w:val="1"/>
          <w:numId w:val="24"/>
        </w:numPr>
        <w:tabs>
          <w:tab w:val="left" w:pos="1107"/>
          <w:tab w:val="left" w:pos="2700"/>
        </w:tabs>
        <w:spacing w:after="120" w:line="240" w:lineRule="auto"/>
        <w:ind w:left="499" w:hanging="357"/>
        <w:contextualSpacing w:val="0"/>
        <w:jc w:val="both"/>
        <w:rPr>
          <w:rFonts w:ascii="Times New Roman" w:hAnsi="Times New Roman"/>
          <w:kern w:val="1"/>
          <w:sz w:val="22"/>
        </w:rPr>
      </w:pPr>
      <w:r w:rsidRPr="001C27A1">
        <w:rPr>
          <w:rFonts w:ascii="Times New Roman" w:hAnsi="Times New Roman" w:cs="Times New Roman"/>
          <w:kern w:val="1"/>
          <w:sz w:val="22"/>
        </w:rPr>
        <w:t>Zhotoviteľ zodpovedá za bezpečnosť a ochranu zdravia tretích osôb, ktoré sa môžu na stavenisku nachádzať</w:t>
      </w:r>
      <w:r w:rsidR="006D70FB" w:rsidRPr="001C27A1">
        <w:rPr>
          <w:rFonts w:ascii="Times New Roman" w:hAnsi="Times New Roman" w:cs="Times New Roman"/>
          <w:kern w:val="1"/>
          <w:sz w:val="22"/>
        </w:rPr>
        <w:t>.</w:t>
      </w:r>
    </w:p>
    <w:p w:rsidR="006D30B2" w:rsidRPr="001C27A1" w:rsidRDefault="00E83DC5" w:rsidP="006F7DBA">
      <w:pPr>
        <w:pStyle w:val="Odsekzoznamu"/>
        <w:widowControl w:val="0"/>
        <w:numPr>
          <w:ilvl w:val="1"/>
          <w:numId w:val="24"/>
        </w:numPr>
        <w:tabs>
          <w:tab w:val="left" w:pos="1107"/>
          <w:tab w:val="left" w:pos="2700"/>
        </w:tabs>
        <w:spacing w:after="120" w:line="240" w:lineRule="auto"/>
        <w:ind w:left="499" w:hanging="357"/>
        <w:contextualSpacing w:val="0"/>
        <w:jc w:val="both"/>
        <w:rPr>
          <w:rFonts w:ascii="Times New Roman" w:hAnsi="Times New Roman"/>
          <w:kern w:val="1"/>
          <w:sz w:val="22"/>
        </w:rPr>
      </w:pPr>
      <w:r w:rsidRPr="001C27A1">
        <w:rPr>
          <w:rFonts w:ascii="Times New Roman" w:hAnsi="Times New Roman" w:cs="Times New Roman"/>
          <w:kern w:val="1"/>
          <w:sz w:val="22"/>
        </w:rPr>
        <w:t xml:space="preserve">Zhotoviteľ zodpovedá za čistotu a poriadok na stavenisku. Odpady, ktoré budú výsledkom jeho činnosti, je zhotoviteľ povinný odstrániť na vlastné náklady. </w:t>
      </w:r>
    </w:p>
    <w:p w:rsidR="006D70FB" w:rsidRPr="001C27A1" w:rsidRDefault="006D70FB" w:rsidP="006F7DBA">
      <w:pPr>
        <w:pStyle w:val="Odsekzoznamu"/>
        <w:widowControl w:val="0"/>
        <w:numPr>
          <w:ilvl w:val="1"/>
          <w:numId w:val="24"/>
        </w:numPr>
        <w:tabs>
          <w:tab w:val="left" w:pos="1107"/>
          <w:tab w:val="left" w:pos="2700"/>
        </w:tabs>
        <w:spacing w:after="120" w:line="240" w:lineRule="auto"/>
        <w:ind w:left="499" w:hanging="357"/>
        <w:contextualSpacing w:val="0"/>
        <w:jc w:val="both"/>
        <w:rPr>
          <w:rFonts w:ascii="Times New Roman" w:hAnsi="Times New Roman"/>
          <w:kern w:val="1"/>
          <w:sz w:val="22"/>
        </w:rPr>
      </w:pPr>
      <w:r w:rsidRPr="001C27A1">
        <w:rPr>
          <w:rFonts w:ascii="Times New Roman" w:hAnsi="Times New Roman" w:cs="Times New Roman"/>
          <w:kern w:val="1"/>
          <w:sz w:val="22"/>
        </w:rPr>
        <w:t>Zhotoviteľ zodpovedá za škody, ktoré boli spôsobené pri vykonávaní predmetu zmluvy na svojom alebo prenajatom majetku tretích osôb a inom majetku.</w:t>
      </w:r>
    </w:p>
    <w:p w:rsidR="00593777" w:rsidRPr="000C1835" w:rsidRDefault="00593777" w:rsidP="006D30B2">
      <w:pPr>
        <w:widowControl w:val="0"/>
        <w:tabs>
          <w:tab w:val="left" w:pos="1107"/>
          <w:tab w:val="left" w:pos="2700"/>
        </w:tabs>
        <w:suppressAutoHyphens/>
        <w:spacing w:after="0" w:line="240" w:lineRule="auto"/>
        <w:jc w:val="both"/>
        <w:rPr>
          <w:rFonts w:ascii="Times New Roman" w:hAnsi="Times New Roman"/>
          <w:kern w:val="1"/>
          <w:sz w:val="20"/>
        </w:rPr>
      </w:pPr>
    </w:p>
    <w:p w:rsidR="00C94ECE" w:rsidRPr="000C1835" w:rsidRDefault="00C94ECE" w:rsidP="006D30B2">
      <w:pPr>
        <w:widowControl w:val="0"/>
        <w:tabs>
          <w:tab w:val="left" w:pos="1107"/>
          <w:tab w:val="left" w:pos="2700"/>
        </w:tabs>
        <w:suppressAutoHyphens/>
        <w:spacing w:after="0" w:line="240" w:lineRule="auto"/>
        <w:jc w:val="both"/>
        <w:rPr>
          <w:rFonts w:ascii="Times New Roman" w:hAnsi="Times New Roman"/>
          <w:kern w:val="1"/>
          <w:sz w:val="20"/>
        </w:rPr>
      </w:pPr>
    </w:p>
    <w:p w:rsidR="006D70FB" w:rsidRPr="001C27A1" w:rsidRDefault="006D70FB" w:rsidP="006D70FB">
      <w:pPr>
        <w:widowControl w:val="0"/>
        <w:tabs>
          <w:tab w:val="left" w:pos="1107"/>
          <w:tab w:val="left" w:pos="2700"/>
        </w:tabs>
        <w:suppressAutoHyphens/>
        <w:spacing w:after="0" w:line="240" w:lineRule="auto"/>
        <w:ind w:left="142"/>
        <w:jc w:val="center"/>
        <w:rPr>
          <w:rFonts w:ascii="Times New Roman" w:hAnsi="Times New Roman"/>
          <w:b/>
          <w:kern w:val="1"/>
        </w:rPr>
      </w:pPr>
      <w:r w:rsidRPr="001C27A1">
        <w:rPr>
          <w:rFonts w:ascii="Times New Roman" w:hAnsi="Times New Roman"/>
          <w:b/>
          <w:kern w:val="1"/>
        </w:rPr>
        <w:t xml:space="preserve">čl. </w:t>
      </w:r>
      <w:r w:rsidR="006D30B2" w:rsidRPr="001C27A1">
        <w:rPr>
          <w:rFonts w:ascii="Times New Roman" w:hAnsi="Times New Roman"/>
          <w:b/>
          <w:kern w:val="1"/>
        </w:rPr>
        <w:t>10</w:t>
      </w:r>
    </w:p>
    <w:p w:rsidR="006D70FB" w:rsidRPr="001C27A1" w:rsidRDefault="006D70FB" w:rsidP="000C1835">
      <w:pPr>
        <w:widowControl w:val="0"/>
        <w:tabs>
          <w:tab w:val="left" w:pos="1107"/>
          <w:tab w:val="left" w:pos="2700"/>
        </w:tabs>
        <w:suppressAutoHyphens/>
        <w:spacing w:before="60" w:after="0" w:line="240" w:lineRule="auto"/>
        <w:ind w:left="142"/>
        <w:jc w:val="center"/>
        <w:rPr>
          <w:rFonts w:ascii="Times New Roman" w:hAnsi="Times New Roman"/>
          <w:b/>
          <w:kern w:val="1"/>
        </w:rPr>
      </w:pPr>
      <w:r w:rsidRPr="001C27A1">
        <w:rPr>
          <w:rFonts w:ascii="Times New Roman" w:hAnsi="Times New Roman"/>
          <w:b/>
          <w:kern w:val="1"/>
        </w:rPr>
        <w:t xml:space="preserve">Kvalita </w:t>
      </w:r>
      <w:r w:rsidR="00126C0B" w:rsidRPr="001C27A1">
        <w:rPr>
          <w:rFonts w:ascii="Times New Roman" w:hAnsi="Times New Roman"/>
          <w:b/>
          <w:kern w:val="1"/>
        </w:rPr>
        <w:t>materiálov použitých na dielo</w:t>
      </w:r>
    </w:p>
    <w:p w:rsidR="00E83DC5" w:rsidRPr="001C27A1" w:rsidRDefault="007C0D51" w:rsidP="006D30B2">
      <w:pPr>
        <w:pStyle w:val="Odsekzoznamu"/>
        <w:widowControl w:val="0"/>
        <w:numPr>
          <w:ilvl w:val="1"/>
          <w:numId w:val="25"/>
        </w:numPr>
        <w:tabs>
          <w:tab w:val="left" w:pos="1107"/>
          <w:tab w:val="left" w:pos="2700"/>
        </w:tabs>
        <w:spacing w:before="120" w:line="240" w:lineRule="auto"/>
        <w:jc w:val="both"/>
        <w:rPr>
          <w:rFonts w:ascii="Times New Roman" w:hAnsi="Times New Roman"/>
          <w:kern w:val="1"/>
          <w:sz w:val="22"/>
        </w:rPr>
      </w:pPr>
      <w:r w:rsidRPr="001C27A1">
        <w:rPr>
          <w:rFonts w:ascii="Times New Roman" w:hAnsi="Times New Roman"/>
          <w:kern w:val="1"/>
          <w:sz w:val="22"/>
        </w:rPr>
        <w:t>Z</w:t>
      </w:r>
      <w:r w:rsidR="00E83DC5" w:rsidRPr="001C27A1">
        <w:rPr>
          <w:rFonts w:ascii="Times New Roman" w:hAnsi="Times New Roman"/>
          <w:kern w:val="1"/>
          <w:sz w:val="22"/>
        </w:rPr>
        <w:t>hotoviteľ je povinný odovzdať spolu so zápisom o</w:t>
      </w:r>
      <w:r w:rsidR="00EB6781" w:rsidRPr="001C27A1">
        <w:rPr>
          <w:rFonts w:ascii="Times New Roman" w:hAnsi="Times New Roman"/>
          <w:kern w:val="1"/>
          <w:sz w:val="22"/>
        </w:rPr>
        <w:t> </w:t>
      </w:r>
      <w:r w:rsidR="00E83DC5" w:rsidRPr="001C27A1">
        <w:rPr>
          <w:rFonts w:ascii="Times New Roman" w:hAnsi="Times New Roman"/>
          <w:kern w:val="1"/>
          <w:sz w:val="22"/>
        </w:rPr>
        <w:t>odovzdaní</w:t>
      </w:r>
      <w:r w:rsidR="00EB6781" w:rsidRPr="001C27A1">
        <w:rPr>
          <w:rFonts w:ascii="Times New Roman" w:hAnsi="Times New Roman"/>
          <w:kern w:val="1"/>
          <w:sz w:val="22"/>
        </w:rPr>
        <w:t xml:space="preserve"> diela</w:t>
      </w:r>
      <w:r w:rsidR="00E83DC5" w:rsidRPr="001C27A1">
        <w:rPr>
          <w:rFonts w:ascii="Times New Roman" w:hAnsi="Times New Roman"/>
          <w:kern w:val="1"/>
          <w:sz w:val="22"/>
        </w:rPr>
        <w:t xml:space="preserve"> zmluvy</w:t>
      </w:r>
      <w:r w:rsidR="00EB6781" w:rsidRPr="001C27A1">
        <w:rPr>
          <w:rFonts w:ascii="Times New Roman" w:hAnsi="Times New Roman"/>
          <w:kern w:val="1"/>
          <w:sz w:val="22"/>
        </w:rPr>
        <w:t xml:space="preserve"> </w:t>
      </w:r>
      <w:r w:rsidR="00E83DC5" w:rsidRPr="001C27A1">
        <w:rPr>
          <w:rFonts w:ascii="Times New Roman" w:hAnsi="Times New Roman"/>
          <w:kern w:val="1"/>
          <w:sz w:val="22"/>
        </w:rPr>
        <w:t xml:space="preserve">certifikáty, vyhlásenia o zhode výrobkov, atesty použitých materiálov, zápisy o preverení prác zakrytých v priebehu </w:t>
      </w:r>
      <w:r w:rsidR="00697DCE" w:rsidRPr="001C27A1">
        <w:rPr>
          <w:rFonts w:ascii="Times New Roman" w:hAnsi="Times New Roman"/>
          <w:kern w:val="1"/>
          <w:sz w:val="22"/>
        </w:rPr>
        <w:t>realizácie</w:t>
      </w:r>
      <w:r w:rsidR="00E83DC5" w:rsidRPr="001C27A1">
        <w:rPr>
          <w:rFonts w:ascii="Times New Roman" w:hAnsi="Times New Roman"/>
          <w:kern w:val="1"/>
          <w:sz w:val="22"/>
        </w:rPr>
        <w:t xml:space="preserve"> a výsledky všetkých skúšok predpísaných príslušnými STN, EN.</w:t>
      </w:r>
    </w:p>
    <w:p w:rsidR="006D30B2" w:rsidRPr="000C1835" w:rsidRDefault="006D30B2" w:rsidP="001C27A1">
      <w:pPr>
        <w:widowControl w:val="0"/>
        <w:tabs>
          <w:tab w:val="left" w:pos="1107"/>
          <w:tab w:val="left" w:pos="2700"/>
        </w:tabs>
        <w:suppressAutoHyphens/>
        <w:spacing w:after="0" w:line="240" w:lineRule="auto"/>
        <w:jc w:val="both"/>
        <w:rPr>
          <w:rFonts w:ascii="Times New Roman" w:hAnsi="Times New Roman"/>
          <w:kern w:val="1"/>
          <w:sz w:val="20"/>
        </w:rPr>
      </w:pPr>
    </w:p>
    <w:p w:rsidR="006D30B2" w:rsidRPr="000C1835" w:rsidRDefault="006D30B2" w:rsidP="001C27A1">
      <w:pPr>
        <w:widowControl w:val="0"/>
        <w:tabs>
          <w:tab w:val="left" w:pos="1107"/>
          <w:tab w:val="left" w:pos="2700"/>
        </w:tabs>
        <w:suppressAutoHyphens/>
        <w:spacing w:after="0" w:line="240" w:lineRule="auto"/>
        <w:jc w:val="both"/>
        <w:rPr>
          <w:rFonts w:ascii="Times New Roman" w:hAnsi="Times New Roman"/>
          <w:kern w:val="1"/>
          <w:sz w:val="20"/>
        </w:rPr>
      </w:pP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čl. 1</w:t>
      </w:r>
      <w:r w:rsidR="006D30B2" w:rsidRPr="001C27A1">
        <w:rPr>
          <w:rFonts w:ascii="Times New Roman" w:hAnsi="Times New Roman"/>
          <w:b/>
          <w:bCs/>
          <w:kern w:val="1"/>
        </w:rPr>
        <w:t>1</w:t>
      </w: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Zánik zmluvy</w:t>
      </w:r>
    </w:p>
    <w:p w:rsidR="00E83DC5" w:rsidRPr="001C27A1" w:rsidRDefault="00E83DC5" w:rsidP="006D30B2">
      <w:pPr>
        <w:pStyle w:val="Odsekzoznamu"/>
        <w:widowControl w:val="0"/>
        <w:numPr>
          <w:ilvl w:val="1"/>
          <w:numId w:val="26"/>
        </w:numPr>
        <w:tabs>
          <w:tab w:val="left" w:pos="1107"/>
          <w:tab w:val="left" w:pos="2700"/>
        </w:tabs>
        <w:spacing w:before="120" w:line="240" w:lineRule="auto"/>
        <w:jc w:val="both"/>
        <w:rPr>
          <w:rFonts w:ascii="Times New Roman" w:hAnsi="Times New Roman"/>
          <w:kern w:val="1"/>
          <w:sz w:val="22"/>
        </w:rPr>
      </w:pPr>
      <w:r w:rsidRPr="001C27A1">
        <w:rPr>
          <w:rFonts w:ascii="Times New Roman" w:hAnsi="Times New Roman"/>
          <w:kern w:val="1"/>
          <w:sz w:val="22"/>
        </w:rPr>
        <w:t>Odstúpenie od zmluvy</w:t>
      </w:r>
    </w:p>
    <w:p w:rsidR="00E83DC5" w:rsidRPr="001C27A1" w:rsidRDefault="00E83DC5" w:rsidP="006F7DBA">
      <w:pPr>
        <w:pStyle w:val="Odsekzoznamu"/>
        <w:widowControl w:val="0"/>
        <w:numPr>
          <w:ilvl w:val="2"/>
          <w:numId w:val="26"/>
        </w:numPr>
        <w:tabs>
          <w:tab w:val="left" w:pos="1702"/>
        </w:tabs>
        <w:spacing w:before="80" w:line="240" w:lineRule="auto"/>
        <w:ind w:left="1004"/>
        <w:contextualSpacing w:val="0"/>
        <w:jc w:val="both"/>
        <w:rPr>
          <w:rFonts w:ascii="Times New Roman" w:hAnsi="Times New Roman"/>
          <w:kern w:val="1"/>
          <w:sz w:val="22"/>
        </w:rPr>
      </w:pPr>
      <w:r w:rsidRPr="001C27A1">
        <w:rPr>
          <w:rFonts w:ascii="Times New Roman" w:hAnsi="Times New Roman"/>
          <w:kern w:val="1"/>
          <w:sz w:val="22"/>
        </w:rPr>
        <w:t>Pre odstúpenie od zmluvy platia §§ 344-351 Obchodného zákonníka.</w:t>
      </w:r>
    </w:p>
    <w:p w:rsidR="00E83DC5" w:rsidRPr="001C27A1" w:rsidRDefault="00E83DC5" w:rsidP="006F7DBA">
      <w:pPr>
        <w:pStyle w:val="Odsekzoznamu"/>
        <w:widowControl w:val="0"/>
        <w:numPr>
          <w:ilvl w:val="2"/>
          <w:numId w:val="26"/>
        </w:numPr>
        <w:tabs>
          <w:tab w:val="left" w:pos="1702"/>
        </w:tabs>
        <w:spacing w:before="80" w:line="240" w:lineRule="auto"/>
        <w:ind w:left="1004"/>
        <w:contextualSpacing w:val="0"/>
        <w:jc w:val="both"/>
        <w:rPr>
          <w:rFonts w:ascii="Times New Roman" w:hAnsi="Times New Roman" w:cs="Times New Roman"/>
          <w:kern w:val="1"/>
          <w:sz w:val="22"/>
        </w:rPr>
      </w:pPr>
      <w:r w:rsidRPr="001C27A1">
        <w:rPr>
          <w:rFonts w:ascii="Times New Roman" w:hAnsi="Times New Roman" w:cs="Times New Roman"/>
          <w:kern w:val="1"/>
          <w:sz w:val="22"/>
        </w:rPr>
        <w:t>Odstúpenie od zmluvy je možné pri podstatnom</w:t>
      </w:r>
      <w:r w:rsidR="00EB6781" w:rsidRPr="001C27A1">
        <w:rPr>
          <w:rFonts w:ascii="Times New Roman" w:hAnsi="Times New Roman" w:cs="Times New Roman"/>
          <w:kern w:val="1"/>
          <w:sz w:val="22"/>
        </w:rPr>
        <w:t xml:space="preserve"> alebo nepodstatnom</w:t>
      </w:r>
      <w:r w:rsidRPr="001C27A1">
        <w:rPr>
          <w:rFonts w:ascii="Times New Roman" w:hAnsi="Times New Roman" w:cs="Times New Roman"/>
          <w:kern w:val="1"/>
          <w:sz w:val="22"/>
        </w:rPr>
        <w:t xml:space="preserve"> porušení zmluvy niektorou zo zmluvných strán. </w:t>
      </w:r>
    </w:p>
    <w:p w:rsidR="00E83DC5" w:rsidRPr="001C27A1" w:rsidRDefault="00E83DC5" w:rsidP="006F7DBA">
      <w:pPr>
        <w:pStyle w:val="Odsekzoznamu"/>
        <w:widowControl w:val="0"/>
        <w:numPr>
          <w:ilvl w:val="2"/>
          <w:numId w:val="26"/>
        </w:numPr>
        <w:tabs>
          <w:tab w:val="left" w:pos="1702"/>
        </w:tabs>
        <w:spacing w:before="80" w:line="240" w:lineRule="auto"/>
        <w:ind w:left="1004"/>
        <w:contextualSpacing w:val="0"/>
        <w:jc w:val="both"/>
        <w:rPr>
          <w:rFonts w:ascii="Times New Roman" w:hAnsi="Times New Roman" w:cs="Times New Roman"/>
          <w:kern w:val="1"/>
          <w:sz w:val="22"/>
        </w:rPr>
      </w:pPr>
      <w:r w:rsidRPr="001C27A1">
        <w:rPr>
          <w:rFonts w:ascii="Times New Roman" w:hAnsi="Times New Roman" w:cs="Times New Roman"/>
          <w:kern w:val="1"/>
          <w:sz w:val="22"/>
        </w:rPr>
        <w:t>Ktorákoľvek zo zmluvných strán môže od zmluvy odstúpiť z titulu vyššej moci. Vyššou mocou sa rozumie udalosť pri všetkej starostlivosti nepredvídateľná a zároveň pri všetkom možnom úsilí neodvrátiteľná. Vyššou mocou môže byť  napr.: zosuv pôdy, úder bleskom, samovznietenie, povodne, záplavy a pod.</w:t>
      </w:r>
    </w:p>
    <w:p w:rsidR="00E83DC5" w:rsidRPr="001C27A1" w:rsidRDefault="00E83DC5" w:rsidP="001C27A1">
      <w:pPr>
        <w:pStyle w:val="Odsekzoznamu"/>
        <w:widowControl w:val="0"/>
        <w:numPr>
          <w:ilvl w:val="1"/>
          <w:numId w:val="26"/>
        </w:numPr>
        <w:tabs>
          <w:tab w:val="left" w:pos="1107"/>
          <w:tab w:val="left" w:pos="2700"/>
        </w:tabs>
        <w:spacing w:before="120" w:line="240" w:lineRule="auto"/>
        <w:ind w:left="545" w:hanging="403"/>
        <w:contextualSpacing w:val="0"/>
        <w:jc w:val="both"/>
        <w:rPr>
          <w:rFonts w:ascii="Times New Roman" w:hAnsi="Times New Roman" w:cs="Times New Roman"/>
          <w:kern w:val="1"/>
          <w:sz w:val="22"/>
          <w:szCs w:val="22"/>
        </w:rPr>
      </w:pPr>
      <w:r w:rsidRPr="001C27A1">
        <w:rPr>
          <w:rFonts w:ascii="Times New Roman" w:hAnsi="Times New Roman" w:cs="Times New Roman"/>
          <w:kern w:val="1"/>
          <w:sz w:val="22"/>
          <w:szCs w:val="22"/>
        </w:rPr>
        <w:t>Vymedzenie prípadov podstatného a nepodstatného porušenia zmluvy</w:t>
      </w:r>
    </w:p>
    <w:p w:rsidR="00E83DC5" w:rsidRPr="001C27A1" w:rsidRDefault="00E83DC5" w:rsidP="006F7DBA">
      <w:pPr>
        <w:pStyle w:val="Odsekzoznamu"/>
        <w:widowControl w:val="0"/>
        <w:numPr>
          <w:ilvl w:val="2"/>
          <w:numId w:val="26"/>
        </w:numPr>
        <w:tabs>
          <w:tab w:val="left" w:pos="1702"/>
        </w:tabs>
        <w:spacing w:before="120" w:line="240" w:lineRule="auto"/>
        <w:ind w:left="1004"/>
        <w:contextualSpacing w:val="0"/>
        <w:jc w:val="both"/>
        <w:rPr>
          <w:rFonts w:ascii="Times New Roman" w:hAnsi="Times New Roman" w:cs="Times New Roman"/>
          <w:kern w:val="1"/>
          <w:sz w:val="22"/>
          <w:szCs w:val="22"/>
        </w:rPr>
      </w:pPr>
      <w:r w:rsidRPr="001C27A1">
        <w:rPr>
          <w:rFonts w:ascii="Times New Roman" w:hAnsi="Times New Roman" w:cs="Times New Roman"/>
          <w:kern w:val="1"/>
          <w:sz w:val="22"/>
          <w:szCs w:val="22"/>
        </w:rPr>
        <w:t>Zmluvné strany označujú porušenie zmluvy za podstatné ak :</w:t>
      </w:r>
    </w:p>
    <w:p w:rsidR="00E83DC5" w:rsidRPr="001C27A1" w:rsidRDefault="00E83DC5" w:rsidP="00ED3629">
      <w:pPr>
        <w:widowControl w:val="0"/>
        <w:numPr>
          <w:ilvl w:val="0"/>
          <w:numId w:val="13"/>
        </w:numPr>
        <w:suppressAutoHyphens/>
        <w:spacing w:before="40" w:after="0" w:line="240" w:lineRule="auto"/>
        <w:ind w:left="992" w:hanging="357"/>
        <w:jc w:val="both"/>
        <w:rPr>
          <w:rFonts w:ascii="Times New Roman" w:hAnsi="Times New Roman"/>
          <w:bCs/>
          <w:kern w:val="1"/>
        </w:rPr>
      </w:pPr>
      <w:r w:rsidRPr="001C27A1">
        <w:rPr>
          <w:rFonts w:ascii="Times New Roman" w:hAnsi="Times New Roman"/>
          <w:bCs/>
          <w:kern w:val="1"/>
        </w:rPr>
        <w:t>zhotoviteľ nezačne na základe dôvodov na strane zhotoviteľa s</w:t>
      </w:r>
      <w:r w:rsidR="00EB6781" w:rsidRPr="001C27A1">
        <w:rPr>
          <w:rFonts w:ascii="Times New Roman" w:hAnsi="Times New Roman"/>
          <w:bCs/>
          <w:kern w:val="1"/>
        </w:rPr>
        <w:t> </w:t>
      </w:r>
      <w:r w:rsidRPr="001C27A1">
        <w:rPr>
          <w:rFonts w:ascii="Times New Roman" w:hAnsi="Times New Roman"/>
          <w:bCs/>
          <w:kern w:val="1"/>
        </w:rPr>
        <w:t>realizáciou</w:t>
      </w:r>
      <w:r w:rsidR="00EB6781" w:rsidRPr="001C27A1">
        <w:rPr>
          <w:rFonts w:ascii="Times New Roman" w:hAnsi="Times New Roman"/>
          <w:bCs/>
          <w:kern w:val="1"/>
        </w:rPr>
        <w:t xml:space="preserve"> diela</w:t>
      </w:r>
      <w:r w:rsidRPr="001C27A1">
        <w:rPr>
          <w:rFonts w:ascii="Times New Roman" w:hAnsi="Times New Roman"/>
          <w:bCs/>
          <w:kern w:val="1"/>
        </w:rPr>
        <w:t xml:space="preserve"> v súlade s čl. 4.1. tejto zmluvy,</w:t>
      </w:r>
    </w:p>
    <w:p w:rsidR="00E83DC5" w:rsidRPr="001C27A1" w:rsidRDefault="00E83DC5" w:rsidP="00ED3629">
      <w:pPr>
        <w:widowControl w:val="0"/>
        <w:numPr>
          <w:ilvl w:val="0"/>
          <w:numId w:val="13"/>
        </w:numPr>
        <w:suppressAutoHyphens/>
        <w:spacing w:before="40" w:after="0" w:line="240" w:lineRule="auto"/>
        <w:ind w:left="992" w:hanging="357"/>
        <w:jc w:val="both"/>
        <w:rPr>
          <w:rFonts w:ascii="Times New Roman" w:hAnsi="Times New Roman"/>
          <w:bCs/>
          <w:kern w:val="1"/>
        </w:rPr>
      </w:pPr>
      <w:r w:rsidRPr="001C27A1">
        <w:rPr>
          <w:rFonts w:ascii="Times New Roman" w:hAnsi="Times New Roman"/>
          <w:bCs/>
          <w:kern w:val="1"/>
        </w:rPr>
        <w:t>zhotoviteľ bude meškať s dodaním diela dlhšie ako dva týždne oproti zmluvnému termínu v zmysle odsúhlaseného harmonogramu a spôsobí si ho dôvodmi na strane zhotoviteľa,</w:t>
      </w:r>
    </w:p>
    <w:p w:rsidR="00E83DC5" w:rsidRPr="001C27A1" w:rsidRDefault="00E83DC5" w:rsidP="00ED3629">
      <w:pPr>
        <w:widowControl w:val="0"/>
        <w:numPr>
          <w:ilvl w:val="0"/>
          <w:numId w:val="13"/>
        </w:numPr>
        <w:suppressAutoHyphens/>
        <w:spacing w:before="40" w:after="0" w:line="240" w:lineRule="auto"/>
        <w:ind w:left="992" w:hanging="357"/>
        <w:jc w:val="both"/>
        <w:rPr>
          <w:rFonts w:ascii="Times New Roman" w:hAnsi="Times New Roman"/>
          <w:bCs/>
          <w:kern w:val="1"/>
        </w:rPr>
      </w:pPr>
      <w:r w:rsidRPr="001C27A1">
        <w:rPr>
          <w:rFonts w:ascii="Times New Roman" w:hAnsi="Times New Roman"/>
          <w:bCs/>
          <w:kern w:val="1"/>
        </w:rPr>
        <w:t xml:space="preserve">u objednávateľa bude zavedená nútená správa podľa zákona č. 583/2004 </w:t>
      </w:r>
      <w:proofErr w:type="spellStart"/>
      <w:r w:rsidRPr="001C27A1">
        <w:rPr>
          <w:rFonts w:ascii="Times New Roman" w:hAnsi="Times New Roman"/>
          <w:bCs/>
          <w:kern w:val="1"/>
        </w:rPr>
        <w:t>Z.z</w:t>
      </w:r>
      <w:proofErr w:type="spellEnd"/>
      <w:r w:rsidRPr="001C27A1">
        <w:rPr>
          <w:rFonts w:ascii="Times New Roman" w:hAnsi="Times New Roman"/>
          <w:bCs/>
          <w:kern w:val="1"/>
        </w:rPr>
        <w:t>. o rozpočtových pravidlách územnej samosprávy a o zmene a doplnení niektorých zákonov, v znení neskorších predpisov,</w:t>
      </w:r>
    </w:p>
    <w:p w:rsidR="00E83DC5" w:rsidRPr="001C27A1" w:rsidRDefault="00E83DC5" w:rsidP="00ED3629">
      <w:pPr>
        <w:widowControl w:val="0"/>
        <w:numPr>
          <w:ilvl w:val="0"/>
          <w:numId w:val="13"/>
        </w:numPr>
        <w:suppressAutoHyphens/>
        <w:spacing w:before="40" w:after="0" w:line="240" w:lineRule="auto"/>
        <w:ind w:left="992" w:hanging="357"/>
        <w:jc w:val="both"/>
        <w:rPr>
          <w:rFonts w:ascii="Times New Roman" w:hAnsi="Times New Roman"/>
          <w:kern w:val="1"/>
        </w:rPr>
      </w:pPr>
      <w:r w:rsidRPr="001C27A1">
        <w:rPr>
          <w:rFonts w:ascii="Times New Roman" w:hAnsi="Times New Roman"/>
          <w:kern w:val="1"/>
        </w:rPr>
        <w:t>na zhotoviteľa bude vyhlásený konkurz alebo bude začatá jeho likvidácia (okrem dobrovoľnej likvidácie za účelom reorganizácie alebo fúzie),</w:t>
      </w:r>
    </w:p>
    <w:p w:rsidR="00E83DC5" w:rsidRPr="001C27A1" w:rsidRDefault="00E83DC5" w:rsidP="00ED3629">
      <w:pPr>
        <w:widowControl w:val="0"/>
        <w:numPr>
          <w:ilvl w:val="0"/>
          <w:numId w:val="13"/>
        </w:numPr>
        <w:suppressAutoHyphens/>
        <w:spacing w:before="40" w:after="0" w:line="240" w:lineRule="auto"/>
        <w:ind w:left="992" w:hanging="357"/>
        <w:jc w:val="both"/>
        <w:rPr>
          <w:rFonts w:ascii="Times New Roman" w:hAnsi="Times New Roman"/>
          <w:kern w:val="1"/>
        </w:rPr>
      </w:pPr>
      <w:r w:rsidRPr="001C27A1">
        <w:rPr>
          <w:rFonts w:ascii="Times New Roman" w:hAnsi="Times New Roman"/>
          <w:kern w:val="1"/>
        </w:rPr>
        <w:t xml:space="preserve">zhotoviteľ nedodrží ustanovenia čl. </w:t>
      </w:r>
      <w:r w:rsidR="006D30B2" w:rsidRPr="001C27A1">
        <w:rPr>
          <w:rFonts w:ascii="Times New Roman" w:hAnsi="Times New Roman"/>
          <w:kern w:val="1"/>
        </w:rPr>
        <w:t>9</w:t>
      </w:r>
      <w:r w:rsidRPr="001C27A1">
        <w:rPr>
          <w:rFonts w:ascii="Times New Roman" w:hAnsi="Times New Roman"/>
          <w:kern w:val="1"/>
        </w:rPr>
        <w:t xml:space="preserve"> tejto zmluvy</w:t>
      </w:r>
    </w:p>
    <w:p w:rsidR="00E83DC5" w:rsidRPr="001C27A1" w:rsidRDefault="00E83DC5" w:rsidP="006D30B2">
      <w:pPr>
        <w:pStyle w:val="Odsekzoznamu"/>
        <w:widowControl w:val="0"/>
        <w:numPr>
          <w:ilvl w:val="2"/>
          <w:numId w:val="26"/>
        </w:numPr>
        <w:tabs>
          <w:tab w:val="left" w:pos="1702"/>
        </w:tabs>
        <w:spacing w:before="120" w:line="240" w:lineRule="auto"/>
        <w:jc w:val="both"/>
        <w:rPr>
          <w:rFonts w:ascii="Times New Roman" w:hAnsi="Times New Roman" w:cs="Times New Roman"/>
          <w:kern w:val="1"/>
          <w:sz w:val="22"/>
        </w:rPr>
      </w:pPr>
      <w:r w:rsidRPr="001C27A1">
        <w:rPr>
          <w:rFonts w:ascii="Times New Roman" w:hAnsi="Times New Roman" w:cs="Times New Roman"/>
          <w:kern w:val="1"/>
          <w:sz w:val="22"/>
        </w:rPr>
        <w:t>Podstatné porušenie tejto zmluvy má za následok, že oprávnená strana môže využiť právo od tejto zmluvy odstúpiť podľa § 344 v spojení s § 349 Obchodného zákonníka.</w:t>
      </w:r>
    </w:p>
    <w:p w:rsidR="00E83DC5" w:rsidRPr="00FE6E8F" w:rsidRDefault="00E83DC5" w:rsidP="006D30B2">
      <w:pPr>
        <w:pStyle w:val="Odsekzoznamu"/>
        <w:widowControl w:val="0"/>
        <w:numPr>
          <w:ilvl w:val="2"/>
          <w:numId w:val="26"/>
        </w:numPr>
        <w:tabs>
          <w:tab w:val="left" w:pos="1702"/>
        </w:tabs>
        <w:spacing w:before="120" w:line="240" w:lineRule="auto"/>
        <w:jc w:val="both"/>
        <w:rPr>
          <w:rFonts w:ascii="Times New Roman" w:hAnsi="Times New Roman" w:cs="Times New Roman"/>
          <w:kern w:val="1"/>
          <w:sz w:val="21"/>
          <w:szCs w:val="21"/>
        </w:rPr>
      </w:pPr>
      <w:r w:rsidRPr="00FE6E8F">
        <w:rPr>
          <w:rFonts w:ascii="Times New Roman" w:hAnsi="Times New Roman" w:cs="Times New Roman"/>
          <w:kern w:val="1"/>
          <w:sz w:val="21"/>
          <w:szCs w:val="21"/>
        </w:rPr>
        <w:t>Ostatné porušenie (nesplnenie) zmluvných povinností označujú zmluvné strany ako nepodstatné s oprávnením strany oprávnenej odstúpiť od záväzku podľa § 346 Obchodného zákonníka.</w:t>
      </w:r>
    </w:p>
    <w:p w:rsidR="001C27A1" w:rsidRDefault="001C27A1" w:rsidP="001C27A1">
      <w:pPr>
        <w:pStyle w:val="Odsekzoznamu"/>
        <w:widowControl w:val="0"/>
        <w:tabs>
          <w:tab w:val="left" w:pos="1702"/>
        </w:tabs>
        <w:spacing w:before="120" w:line="240" w:lineRule="auto"/>
        <w:ind w:left="1002"/>
        <w:jc w:val="both"/>
        <w:rPr>
          <w:rFonts w:ascii="Times New Roman" w:hAnsi="Times New Roman" w:cs="Times New Roman"/>
          <w:kern w:val="1"/>
          <w:sz w:val="22"/>
        </w:rPr>
      </w:pPr>
    </w:p>
    <w:p w:rsidR="00E83DC5" w:rsidRPr="001C27A1" w:rsidRDefault="006D30B2"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lastRenderedPageBreak/>
        <w:t>čl. 12</w:t>
      </w: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Ostatné ustanovenia</w:t>
      </w:r>
    </w:p>
    <w:p w:rsidR="00E83DC5" w:rsidRPr="001A5EBF" w:rsidRDefault="00E83DC5" w:rsidP="006D30B2">
      <w:pPr>
        <w:pStyle w:val="Odsekzoznamu"/>
        <w:widowControl w:val="0"/>
        <w:numPr>
          <w:ilvl w:val="1"/>
          <w:numId w:val="27"/>
        </w:numPr>
        <w:tabs>
          <w:tab w:val="left" w:pos="1107"/>
          <w:tab w:val="left" w:pos="2700"/>
        </w:tabs>
        <w:spacing w:before="120" w:line="240" w:lineRule="auto"/>
        <w:jc w:val="both"/>
        <w:rPr>
          <w:rFonts w:ascii="Times New Roman" w:hAnsi="Times New Roman"/>
          <w:kern w:val="1"/>
          <w:sz w:val="21"/>
          <w:szCs w:val="21"/>
        </w:rPr>
      </w:pPr>
      <w:r w:rsidRPr="001A5EBF">
        <w:rPr>
          <w:rFonts w:ascii="Times New Roman" w:hAnsi="Times New Roman"/>
          <w:kern w:val="1"/>
          <w:sz w:val="21"/>
          <w:szCs w:val="21"/>
        </w:rPr>
        <w:t>Objednávateľ a zhotoviteľ sa zaväzujú, že obchodné a technické informácie, ktoré mu boli zverené zmluvným partnerom, nesprístupní tretím osobám, alebo ich nepoužije pre iné účely, než pre plnenie podmienok tejto zmluvy. Toto sa nevzťahuje na informácie poskytované podľa zákona č. 211/2000 Z. z. o slobodnom prístupe k informáciám v znení neskorších predpisov. Toto ustanovenie sa nevzťahuje na obchodné a technické informácie, ktoré sú bežne dostupné tretím osobám a ktoré zmluvný partner neochráni zodpovedajúcim spôsobom.</w:t>
      </w:r>
    </w:p>
    <w:p w:rsidR="00E76395" w:rsidRPr="001A5EBF" w:rsidRDefault="00E76395" w:rsidP="00E76395">
      <w:pPr>
        <w:pStyle w:val="Odsekzoznamu"/>
        <w:widowControl w:val="0"/>
        <w:tabs>
          <w:tab w:val="left" w:pos="1107"/>
          <w:tab w:val="left" w:pos="2700"/>
        </w:tabs>
        <w:spacing w:before="120" w:line="240" w:lineRule="auto"/>
        <w:ind w:left="561"/>
        <w:jc w:val="both"/>
        <w:rPr>
          <w:rFonts w:ascii="Times New Roman" w:hAnsi="Times New Roman"/>
          <w:kern w:val="1"/>
          <w:sz w:val="21"/>
          <w:szCs w:val="21"/>
        </w:rPr>
      </w:pPr>
    </w:p>
    <w:p w:rsidR="00E83DC5" w:rsidRPr="001A5EBF" w:rsidRDefault="00E83DC5" w:rsidP="006D30B2">
      <w:pPr>
        <w:pStyle w:val="Odsekzoznamu"/>
        <w:widowControl w:val="0"/>
        <w:numPr>
          <w:ilvl w:val="1"/>
          <w:numId w:val="27"/>
        </w:numPr>
        <w:tabs>
          <w:tab w:val="left" w:pos="1107"/>
          <w:tab w:val="left" w:pos="2700"/>
        </w:tabs>
        <w:spacing w:before="120" w:line="240" w:lineRule="auto"/>
        <w:jc w:val="both"/>
        <w:rPr>
          <w:rFonts w:ascii="Times New Roman" w:hAnsi="Times New Roman" w:cs="Times New Roman"/>
          <w:kern w:val="1"/>
          <w:sz w:val="21"/>
          <w:szCs w:val="21"/>
        </w:rPr>
      </w:pPr>
      <w:r w:rsidRPr="001A5EBF">
        <w:rPr>
          <w:rFonts w:ascii="Times New Roman" w:hAnsi="Times New Roman" w:cs="Times New Roman"/>
          <w:kern w:val="1"/>
          <w:sz w:val="21"/>
          <w:szCs w:val="21"/>
        </w:rPr>
        <w:t>Zmluvné strany dojednali pre prípad porušenia zmluvnej povinnosti zmluvnú pokutu. Zhotoviteľ je povinný objednávateľovi zaplatiť zmluvnú pokutu, ak sa dostane do omeškania:</w:t>
      </w:r>
    </w:p>
    <w:p w:rsidR="00E83DC5" w:rsidRPr="001A5EBF" w:rsidRDefault="00126C0B" w:rsidP="00FE6E8F">
      <w:pPr>
        <w:widowControl w:val="0"/>
        <w:suppressAutoHyphens/>
        <w:spacing w:after="0" w:line="240" w:lineRule="auto"/>
        <w:ind w:left="993" w:hanging="142"/>
        <w:jc w:val="both"/>
        <w:rPr>
          <w:rFonts w:ascii="Times New Roman" w:hAnsi="Times New Roman"/>
          <w:bCs/>
          <w:kern w:val="1"/>
          <w:sz w:val="21"/>
          <w:szCs w:val="21"/>
        </w:rPr>
      </w:pPr>
      <w:r w:rsidRPr="001A5EBF">
        <w:rPr>
          <w:rFonts w:ascii="Times New Roman" w:hAnsi="Times New Roman"/>
          <w:bCs/>
          <w:kern w:val="1"/>
          <w:sz w:val="21"/>
          <w:szCs w:val="21"/>
        </w:rPr>
        <w:t xml:space="preserve">- </w:t>
      </w:r>
      <w:r w:rsidR="00E83DC5" w:rsidRPr="001A5EBF">
        <w:rPr>
          <w:rFonts w:ascii="Times New Roman" w:hAnsi="Times New Roman"/>
          <w:bCs/>
          <w:kern w:val="1"/>
          <w:sz w:val="21"/>
          <w:szCs w:val="21"/>
        </w:rPr>
        <w:t>s plnením zmluvnej povinnosti uvedenej v článku 4, bod 4.1, zmluvná pokuta je dohodnutá vo výške 0,03 % z ceny celého diela vrátane DPH podľa článku 5 bodu 5.1 a to za každý deň omeškania,</w:t>
      </w:r>
      <w:r w:rsidR="00E83DC5" w:rsidRPr="001A5EBF">
        <w:rPr>
          <w:rFonts w:ascii="Times New Roman" w:hAnsi="Times New Roman"/>
          <w:kern w:val="1"/>
          <w:sz w:val="21"/>
          <w:szCs w:val="21"/>
        </w:rPr>
        <w:t xml:space="preserve"> </w:t>
      </w:r>
      <w:r w:rsidR="00E83DC5" w:rsidRPr="001A5EBF">
        <w:rPr>
          <w:rFonts w:ascii="Times New Roman" w:hAnsi="Times New Roman"/>
          <w:bCs/>
          <w:kern w:val="1"/>
          <w:sz w:val="21"/>
          <w:szCs w:val="21"/>
        </w:rPr>
        <w:t xml:space="preserve">Zmluvná pokuta </w:t>
      </w:r>
      <w:r w:rsidR="007C0D51" w:rsidRPr="001A5EBF">
        <w:rPr>
          <w:rFonts w:ascii="Times New Roman" w:hAnsi="Times New Roman"/>
          <w:bCs/>
          <w:kern w:val="1"/>
          <w:sz w:val="21"/>
          <w:szCs w:val="21"/>
        </w:rPr>
        <w:t>môže byť</w:t>
      </w:r>
      <w:r w:rsidR="00E83DC5" w:rsidRPr="001A5EBF">
        <w:rPr>
          <w:rFonts w:ascii="Times New Roman" w:hAnsi="Times New Roman"/>
          <w:bCs/>
          <w:kern w:val="1"/>
          <w:sz w:val="21"/>
          <w:szCs w:val="21"/>
        </w:rPr>
        <w:t xml:space="preserve"> udelená aj keď objednávateľovi porušením povinnosti zhotoviteľom nevznikne škoda.</w:t>
      </w:r>
    </w:p>
    <w:p w:rsidR="00E83DC5" w:rsidRPr="00FE6E8F" w:rsidRDefault="00E83DC5" w:rsidP="00E76395">
      <w:pPr>
        <w:pStyle w:val="Odsekzoznamu"/>
        <w:widowControl w:val="0"/>
        <w:numPr>
          <w:ilvl w:val="1"/>
          <w:numId w:val="27"/>
        </w:numPr>
        <w:tabs>
          <w:tab w:val="left" w:pos="1107"/>
          <w:tab w:val="left" w:pos="2700"/>
        </w:tabs>
        <w:spacing w:before="120" w:line="240" w:lineRule="auto"/>
        <w:jc w:val="both"/>
        <w:rPr>
          <w:rFonts w:ascii="Times New Roman" w:hAnsi="Times New Roman"/>
          <w:kern w:val="1"/>
          <w:sz w:val="21"/>
          <w:szCs w:val="21"/>
        </w:rPr>
      </w:pPr>
      <w:r w:rsidRPr="001A5EBF">
        <w:rPr>
          <w:rFonts w:ascii="Times New Roman" w:hAnsi="Times New Roman"/>
          <w:kern w:val="1"/>
          <w:sz w:val="21"/>
          <w:szCs w:val="21"/>
        </w:rPr>
        <w:t>Zhotoviteľ vyhlasuje a svojim podpisom na tejto zmluve potvrdzuje že výška zmluvnej pokuty je primeraná zabezpečovanej povinnosti a dohodnutá v súlade so zásadami poctivého obchodného styku</w:t>
      </w:r>
      <w:r w:rsidRPr="00FE6E8F">
        <w:rPr>
          <w:rFonts w:ascii="Times New Roman" w:hAnsi="Times New Roman"/>
          <w:kern w:val="1"/>
          <w:sz w:val="21"/>
          <w:szCs w:val="21"/>
        </w:rPr>
        <w:t>.</w:t>
      </w:r>
    </w:p>
    <w:p w:rsidR="00C94ECE" w:rsidRPr="001A5EBF" w:rsidRDefault="00C94ECE" w:rsidP="00ED3629">
      <w:pPr>
        <w:widowControl w:val="0"/>
        <w:suppressAutoHyphens/>
        <w:spacing w:after="0" w:line="240" w:lineRule="auto"/>
        <w:jc w:val="center"/>
        <w:rPr>
          <w:rFonts w:ascii="Times New Roman" w:hAnsi="Times New Roman"/>
          <w:bCs/>
          <w:kern w:val="1"/>
          <w:sz w:val="16"/>
        </w:rPr>
      </w:pPr>
    </w:p>
    <w:p w:rsidR="006F7DBA" w:rsidRPr="001A5EBF" w:rsidRDefault="006F7DBA" w:rsidP="00ED3629">
      <w:pPr>
        <w:widowControl w:val="0"/>
        <w:suppressAutoHyphens/>
        <w:spacing w:after="0" w:line="240" w:lineRule="auto"/>
        <w:jc w:val="center"/>
        <w:rPr>
          <w:rFonts w:ascii="Times New Roman" w:hAnsi="Times New Roman"/>
          <w:bCs/>
          <w:kern w:val="1"/>
          <w:sz w:val="16"/>
        </w:rPr>
      </w:pPr>
    </w:p>
    <w:p w:rsidR="00356C70" w:rsidRPr="001C27A1" w:rsidRDefault="006D30B2" w:rsidP="00C94ECE">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čl. 13</w:t>
      </w:r>
      <w:r w:rsidR="00356C70" w:rsidRPr="001C27A1">
        <w:rPr>
          <w:rFonts w:ascii="Times New Roman" w:hAnsi="Times New Roman"/>
          <w:b/>
          <w:bCs/>
          <w:kern w:val="1"/>
        </w:rPr>
        <w:t xml:space="preserve"> </w:t>
      </w:r>
    </w:p>
    <w:p w:rsidR="00AC5749" w:rsidRPr="001C27A1" w:rsidRDefault="00AC5749" w:rsidP="004A440B">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Údaje o subdodávateľoch</w:t>
      </w:r>
    </w:p>
    <w:p w:rsidR="00DC1532" w:rsidRPr="001C27A1" w:rsidRDefault="00DC1532" w:rsidP="005602D3">
      <w:pPr>
        <w:pStyle w:val="Odsekzoznamu"/>
        <w:widowControl w:val="0"/>
        <w:numPr>
          <w:ilvl w:val="1"/>
          <w:numId w:val="28"/>
        </w:numPr>
        <w:tabs>
          <w:tab w:val="left" w:pos="1107"/>
          <w:tab w:val="left" w:pos="2700"/>
        </w:tabs>
        <w:spacing w:before="120" w:line="240" w:lineRule="auto"/>
        <w:jc w:val="both"/>
        <w:rPr>
          <w:rFonts w:ascii="Times New Roman" w:hAnsi="Times New Roman"/>
          <w:sz w:val="22"/>
          <w:szCs w:val="22"/>
        </w:rPr>
      </w:pPr>
      <w:r w:rsidRPr="001A5EBF">
        <w:rPr>
          <w:rFonts w:ascii="Times New Roman" w:hAnsi="Times New Roman"/>
          <w:kern w:val="1"/>
          <w:sz w:val="21"/>
          <w:szCs w:val="21"/>
        </w:rPr>
        <w:t>V prípade využitia inštitútu subdodávateľa je zhotoviteľ povinný informovať objednávateľa o tejto skutočnosti. V prípade zámeru</w:t>
      </w:r>
      <w:r w:rsidRPr="001A5EBF">
        <w:rPr>
          <w:rFonts w:ascii="Times New Roman" w:hAnsi="Times New Roman"/>
          <w:spacing w:val="-3"/>
          <w:sz w:val="21"/>
          <w:szCs w:val="21"/>
        </w:rPr>
        <w:t xml:space="preserve"> realizovať nástup nového subdodávateľa a taktiež zámeru realizovať zmenu pôvodného subdodávateľa je zhotoviteľ povinný písomne informovať objednávateľa do piatich pracovných dní odo dňa uzatvorenia zmluvy so subdodávateľom o jeho nástupe na realizáciu diela a súčasne predložiť čestné vyhlásenie, že subdodávateľ spĺňa alebo najneskôr v čase začatia plnenia bude spĺňať podmienky účasti podľa § 32 ods. 1 zákona č. 343/2015 Z .z. o verejnom obstarávaní a o zmene a doplnení niektorých zákonov v znení neskorších predpisov</w:t>
      </w:r>
      <w:r w:rsidRPr="001C27A1">
        <w:rPr>
          <w:rFonts w:ascii="Times New Roman" w:hAnsi="Times New Roman"/>
          <w:spacing w:val="-3"/>
          <w:sz w:val="22"/>
          <w:szCs w:val="22"/>
        </w:rPr>
        <w:t>.</w:t>
      </w:r>
    </w:p>
    <w:p w:rsidR="00E83DC5" w:rsidRPr="001A5EBF" w:rsidRDefault="00E83DC5" w:rsidP="00E83DC5">
      <w:pPr>
        <w:widowControl w:val="0"/>
        <w:suppressAutoHyphens/>
        <w:spacing w:after="0" w:line="240" w:lineRule="auto"/>
        <w:jc w:val="center"/>
        <w:rPr>
          <w:rFonts w:ascii="Times New Roman" w:hAnsi="Times New Roman"/>
          <w:bCs/>
          <w:kern w:val="1"/>
          <w:sz w:val="16"/>
        </w:rPr>
      </w:pPr>
    </w:p>
    <w:p w:rsidR="005602D3" w:rsidRPr="001A5EBF" w:rsidRDefault="005602D3" w:rsidP="00E83DC5">
      <w:pPr>
        <w:widowControl w:val="0"/>
        <w:suppressAutoHyphens/>
        <w:spacing w:after="0" w:line="240" w:lineRule="auto"/>
        <w:jc w:val="center"/>
        <w:rPr>
          <w:rFonts w:ascii="Times New Roman" w:hAnsi="Times New Roman"/>
          <w:bCs/>
          <w:kern w:val="1"/>
          <w:sz w:val="16"/>
        </w:rPr>
      </w:pPr>
    </w:p>
    <w:p w:rsidR="00E83DC5" w:rsidRPr="001C27A1" w:rsidRDefault="005602D3"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čl. 14</w:t>
      </w:r>
    </w:p>
    <w:p w:rsidR="00E83DC5" w:rsidRPr="001C27A1" w:rsidRDefault="00E83DC5" w:rsidP="00E83DC5">
      <w:pPr>
        <w:widowControl w:val="0"/>
        <w:suppressAutoHyphens/>
        <w:spacing w:after="0" w:line="240" w:lineRule="auto"/>
        <w:jc w:val="center"/>
        <w:rPr>
          <w:rFonts w:ascii="Times New Roman" w:hAnsi="Times New Roman"/>
          <w:b/>
          <w:bCs/>
          <w:kern w:val="1"/>
        </w:rPr>
      </w:pPr>
      <w:r w:rsidRPr="001C27A1">
        <w:rPr>
          <w:rFonts w:ascii="Times New Roman" w:hAnsi="Times New Roman"/>
          <w:b/>
          <w:bCs/>
          <w:kern w:val="1"/>
        </w:rPr>
        <w:t>Záverečné ustanovenia</w:t>
      </w:r>
    </w:p>
    <w:p w:rsidR="005602D3" w:rsidRPr="001A5EBF" w:rsidRDefault="00310EE0" w:rsidP="00FA272E">
      <w:pPr>
        <w:pStyle w:val="Odsekzoznamu"/>
        <w:widowControl w:val="0"/>
        <w:numPr>
          <w:ilvl w:val="1"/>
          <w:numId w:val="29"/>
        </w:numPr>
        <w:tabs>
          <w:tab w:val="left" w:pos="1107"/>
          <w:tab w:val="left" w:pos="2700"/>
        </w:tabs>
        <w:spacing w:before="120" w:line="240" w:lineRule="auto"/>
        <w:jc w:val="both"/>
        <w:rPr>
          <w:rFonts w:ascii="Times New Roman" w:hAnsi="Times New Roman"/>
          <w:kern w:val="1"/>
          <w:sz w:val="21"/>
          <w:szCs w:val="21"/>
        </w:rPr>
      </w:pPr>
      <w:r w:rsidRPr="001C27A1">
        <w:rPr>
          <w:rFonts w:ascii="Times New Roman" w:hAnsi="Times New Roman"/>
          <w:kern w:val="1"/>
          <w:sz w:val="22"/>
          <w:szCs w:val="22"/>
        </w:rPr>
        <w:t xml:space="preserve"> </w:t>
      </w:r>
      <w:r w:rsidR="00E83DC5" w:rsidRPr="001A5EBF">
        <w:rPr>
          <w:rFonts w:ascii="Times New Roman" w:hAnsi="Times New Roman"/>
          <w:kern w:val="1"/>
          <w:sz w:val="21"/>
          <w:szCs w:val="21"/>
        </w:rPr>
        <w:t>Táto zmluva nadobúda platnosť dňom jej podpísania obidvomi zmluvnými stranami a účinnosť nadobudne dňom nasledujúcim po dni jej zverejnenia na webovom sídle objednávateľa</w:t>
      </w:r>
      <w:r w:rsidR="00FD7358" w:rsidRPr="001A5EBF">
        <w:rPr>
          <w:rFonts w:ascii="Times New Roman" w:hAnsi="Times New Roman"/>
          <w:kern w:val="1"/>
          <w:sz w:val="21"/>
          <w:szCs w:val="21"/>
        </w:rPr>
        <w:t>.</w:t>
      </w:r>
      <w:r w:rsidR="0025050F" w:rsidRPr="001A5EBF">
        <w:rPr>
          <w:rFonts w:ascii="Times New Roman" w:hAnsi="Times New Roman"/>
          <w:kern w:val="1"/>
          <w:sz w:val="21"/>
          <w:szCs w:val="21"/>
        </w:rPr>
        <w:t xml:space="preserve"> </w:t>
      </w:r>
    </w:p>
    <w:p w:rsidR="005602D3" w:rsidRPr="001A5EBF" w:rsidRDefault="00E83DC5" w:rsidP="006F7DBA">
      <w:pPr>
        <w:pStyle w:val="Odsekzoznamu"/>
        <w:widowControl w:val="0"/>
        <w:numPr>
          <w:ilvl w:val="1"/>
          <w:numId w:val="29"/>
        </w:numPr>
        <w:tabs>
          <w:tab w:val="left" w:pos="1107"/>
          <w:tab w:val="left" w:pos="2700"/>
        </w:tabs>
        <w:spacing w:before="120" w:line="240" w:lineRule="auto"/>
        <w:ind w:left="562"/>
        <w:contextualSpacing w:val="0"/>
        <w:jc w:val="both"/>
        <w:rPr>
          <w:rFonts w:ascii="Times New Roman" w:hAnsi="Times New Roman"/>
          <w:kern w:val="1"/>
          <w:sz w:val="21"/>
          <w:szCs w:val="21"/>
        </w:rPr>
      </w:pPr>
      <w:r w:rsidRPr="001A5EBF">
        <w:rPr>
          <w:rFonts w:ascii="Times New Roman" w:hAnsi="Times New Roman" w:cs="Times New Roman"/>
          <w:kern w:val="1"/>
          <w:sz w:val="21"/>
          <w:szCs w:val="21"/>
        </w:rPr>
        <w:t>Zmeny alebo doplnky k tejto zmluve je možné prijímať len formou písomných dodatkov.</w:t>
      </w:r>
    </w:p>
    <w:p w:rsidR="005602D3" w:rsidRPr="001A5EBF" w:rsidRDefault="00E83DC5" w:rsidP="006F7DBA">
      <w:pPr>
        <w:pStyle w:val="Odsekzoznamu"/>
        <w:widowControl w:val="0"/>
        <w:numPr>
          <w:ilvl w:val="1"/>
          <w:numId w:val="29"/>
        </w:numPr>
        <w:tabs>
          <w:tab w:val="left" w:pos="1107"/>
          <w:tab w:val="left" w:pos="2700"/>
        </w:tabs>
        <w:spacing w:before="120" w:line="240" w:lineRule="auto"/>
        <w:ind w:left="562"/>
        <w:contextualSpacing w:val="0"/>
        <w:jc w:val="both"/>
        <w:rPr>
          <w:rFonts w:ascii="Times New Roman" w:hAnsi="Times New Roman"/>
          <w:kern w:val="1"/>
          <w:sz w:val="21"/>
          <w:szCs w:val="21"/>
        </w:rPr>
      </w:pPr>
      <w:r w:rsidRPr="001A5EBF">
        <w:rPr>
          <w:rFonts w:ascii="Times New Roman" w:hAnsi="Times New Roman" w:cs="Times New Roman"/>
          <w:kern w:val="1"/>
          <w:sz w:val="21"/>
          <w:szCs w:val="21"/>
        </w:rPr>
        <w:t>Vzťahy medzi zmluvnými stranami neupravené touto zmluvou sa riadia príslušnými ustanoveniami Obchodného zákonníka.</w:t>
      </w:r>
    </w:p>
    <w:p w:rsidR="005602D3" w:rsidRPr="001A5EBF" w:rsidRDefault="00E83DC5" w:rsidP="006F7DBA">
      <w:pPr>
        <w:pStyle w:val="Odsekzoznamu"/>
        <w:widowControl w:val="0"/>
        <w:numPr>
          <w:ilvl w:val="1"/>
          <w:numId w:val="29"/>
        </w:numPr>
        <w:tabs>
          <w:tab w:val="left" w:pos="1107"/>
          <w:tab w:val="left" w:pos="2700"/>
        </w:tabs>
        <w:spacing w:before="120" w:line="240" w:lineRule="auto"/>
        <w:ind w:left="562"/>
        <w:contextualSpacing w:val="0"/>
        <w:jc w:val="both"/>
        <w:rPr>
          <w:rFonts w:ascii="Times New Roman" w:hAnsi="Times New Roman"/>
          <w:kern w:val="1"/>
          <w:sz w:val="21"/>
          <w:szCs w:val="21"/>
        </w:rPr>
      </w:pPr>
      <w:r w:rsidRPr="001A5EBF">
        <w:rPr>
          <w:rFonts w:ascii="Times New Roman" w:hAnsi="Times New Roman" w:cs="Times New Roman"/>
          <w:kern w:val="1"/>
          <w:sz w:val="21"/>
          <w:szCs w:val="21"/>
        </w:rPr>
        <w:t xml:space="preserve">Zmluvné strany súhlasia so spracúvaním osobných údajov uvedených v zmluve za </w:t>
      </w:r>
      <w:r w:rsidR="00310EE0" w:rsidRPr="001A5EBF">
        <w:rPr>
          <w:rFonts w:ascii="Times New Roman" w:hAnsi="Times New Roman" w:cs="Times New Roman"/>
          <w:kern w:val="1"/>
          <w:sz w:val="21"/>
          <w:szCs w:val="21"/>
        </w:rPr>
        <w:t xml:space="preserve">   </w:t>
      </w:r>
      <w:r w:rsidR="00FA272E" w:rsidRPr="001A5EBF">
        <w:rPr>
          <w:rFonts w:ascii="Times New Roman" w:hAnsi="Times New Roman" w:cs="Times New Roman"/>
          <w:kern w:val="1"/>
          <w:sz w:val="21"/>
          <w:szCs w:val="21"/>
        </w:rPr>
        <w:t xml:space="preserve"> </w:t>
      </w:r>
      <w:r w:rsidRPr="001A5EBF">
        <w:rPr>
          <w:rFonts w:ascii="Times New Roman" w:hAnsi="Times New Roman" w:cs="Times New Roman"/>
          <w:kern w:val="1"/>
          <w:sz w:val="21"/>
          <w:szCs w:val="21"/>
        </w:rPr>
        <w:t>podmienok v zmysle zákona č. 122/2013 Z.</w:t>
      </w:r>
      <w:r w:rsidR="00FD7358" w:rsidRPr="001A5EBF">
        <w:rPr>
          <w:rFonts w:ascii="Times New Roman" w:hAnsi="Times New Roman" w:cs="Times New Roman"/>
          <w:kern w:val="1"/>
          <w:sz w:val="21"/>
          <w:szCs w:val="21"/>
        </w:rPr>
        <w:t xml:space="preserve"> </w:t>
      </w:r>
      <w:r w:rsidRPr="001A5EBF">
        <w:rPr>
          <w:rFonts w:ascii="Times New Roman" w:hAnsi="Times New Roman" w:cs="Times New Roman"/>
          <w:kern w:val="1"/>
          <w:sz w:val="21"/>
          <w:szCs w:val="21"/>
        </w:rPr>
        <w:t xml:space="preserve">z. o ochrane osobných údajov v platnom znení. </w:t>
      </w:r>
    </w:p>
    <w:p w:rsidR="005602D3" w:rsidRPr="001A5EBF" w:rsidRDefault="00E83DC5" w:rsidP="006F7DBA">
      <w:pPr>
        <w:pStyle w:val="Odsekzoznamu"/>
        <w:widowControl w:val="0"/>
        <w:numPr>
          <w:ilvl w:val="1"/>
          <w:numId w:val="29"/>
        </w:numPr>
        <w:tabs>
          <w:tab w:val="left" w:pos="1107"/>
          <w:tab w:val="left" w:pos="2700"/>
        </w:tabs>
        <w:spacing w:before="120" w:line="240" w:lineRule="auto"/>
        <w:ind w:left="562"/>
        <w:contextualSpacing w:val="0"/>
        <w:jc w:val="both"/>
        <w:rPr>
          <w:rFonts w:ascii="Times New Roman" w:hAnsi="Times New Roman"/>
          <w:kern w:val="1"/>
          <w:sz w:val="21"/>
          <w:szCs w:val="21"/>
        </w:rPr>
      </w:pPr>
      <w:r w:rsidRPr="001A5EBF">
        <w:rPr>
          <w:rFonts w:ascii="Times New Roman" w:hAnsi="Times New Roman" w:cs="Times New Roman"/>
          <w:kern w:val="1"/>
          <w:sz w:val="21"/>
          <w:szCs w:val="21"/>
        </w:rPr>
        <w:t>Táto</w:t>
      </w:r>
      <w:r w:rsidR="004F5928" w:rsidRPr="001A5EBF">
        <w:rPr>
          <w:rFonts w:ascii="Times New Roman" w:hAnsi="Times New Roman" w:cs="Times New Roman"/>
          <w:kern w:val="1"/>
          <w:sz w:val="21"/>
          <w:szCs w:val="21"/>
        </w:rPr>
        <w:t xml:space="preserve"> zmluva je vyhotovená v 2  vyhotoveniach, z ktorých jednu </w:t>
      </w:r>
      <w:proofErr w:type="spellStart"/>
      <w:r w:rsidR="004F5928" w:rsidRPr="001A5EBF">
        <w:rPr>
          <w:rFonts w:ascii="Times New Roman" w:hAnsi="Times New Roman" w:cs="Times New Roman"/>
          <w:kern w:val="1"/>
          <w:sz w:val="21"/>
          <w:szCs w:val="21"/>
        </w:rPr>
        <w:t>obdrží</w:t>
      </w:r>
      <w:proofErr w:type="spellEnd"/>
      <w:r w:rsidR="004F5928" w:rsidRPr="001A5EBF">
        <w:rPr>
          <w:rFonts w:ascii="Times New Roman" w:hAnsi="Times New Roman" w:cs="Times New Roman"/>
          <w:kern w:val="1"/>
          <w:sz w:val="21"/>
          <w:szCs w:val="21"/>
        </w:rPr>
        <w:t xml:space="preserve"> objednávateľ a jednu </w:t>
      </w:r>
      <w:r w:rsidRPr="001A5EBF">
        <w:rPr>
          <w:rFonts w:ascii="Times New Roman" w:hAnsi="Times New Roman" w:cs="Times New Roman"/>
          <w:kern w:val="1"/>
          <w:sz w:val="21"/>
          <w:szCs w:val="21"/>
        </w:rPr>
        <w:t>zhotoviteľ.</w:t>
      </w:r>
    </w:p>
    <w:p w:rsidR="00E83DC5" w:rsidRPr="001A5EBF" w:rsidRDefault="00E83DC5" w:rsidP="006F7DBA">
      <w:pPr>
        <w:pStyle w:val="Odsekzoznamu"/>
        <w:widowControl w:val="0"/>
        <w:numPr>
          <w:ilvl w:val="1"/>
          <w:numId w:val="29"/>
        </w:numPr>
        <w:tabs>
          <w:tab w:val="left" w:pos="1107"/>
          <w:tab w:val="left" w:pos="2700"/>
        </w:tabs>
        <w:spacing w:before="120" w:line="240" w:lineRule="auto"/>
        <w:ind w:left="562"/>
        <w:contextualSpacing w:val="0"/>
        <w:jc w:val="both"/>
        <w:rPr>
          <w:rFonts w:ascii="Times New Roman" w:hAnsi="Times New Roman"/>
          <w:kern w:val="1"/>
          <w:sz w:val="21"/>
          <w:szCs w:val="21"/>
        </w:rPr>
      </w:pPr>
      <w:r w:rsidRPr="001A5EBF">
        <w:rPr>
          <w:rFonts w:ascii="Times New Roman" w:hAnsi="Times New Roman" w:cs="Times New Roman"/>
          <w:kern w:val="1"/>
          <w:sz w:val="21"/>
          <w:szCs w:val="21"/>
        </w:rPr>
        <w:t>Zmluvné strany potvrdzujú svojím podpisom, že sa oboznámili so znením tejto zmluvy, súhlasia s ním a prehlasujú, že zmluva nebola uzatvorená v tiesni ani za inak jednostranne nevýhodných podmienok.</w:t>
      </w:r>
    </w:p>
    <w:p w:rsidR="00FA272E" w:rsidRPr="001C27A1" w:rsidRDefault="00FA272E" w:rsidP="00FA272E">
      <w:pPr>
        <w:widowControl w:val="0"/>
        <w:spacing w:after="0" w:line="240" w:lineRule="auto"/>
        <w:ind w:left="709" w:hanging="705"/>
        <w:jc w:val="both"/>
        <w:rPr>
          <w:rFonts w:ascii="Times New Roman" w:hAnsi="Times New Roman"/>
          <w:kern w:val="1"/>
        </w:rPr>
      </w:pPr>
    </w:p>
    <w:p w:rsidR="00FA23AA" w:rsidRPr="001C27A1" w:rsidRDefault="00906370" w:rsidP="00FA272E">
      <w:pPr>
        <w:widowControl w:val="0"/>
        <w:suppressAutoHyphens/>
        <w:autoSpaceDE w:val="0"/>
        <w:autoSpaceDN w:val="0"/>
        <w:adjustRightInd w:val="0"/>
        <w:spacing w:before="34" w:after="0" w:line="240" w:lineRule="auto"/>
        <w:ind w:left="142" w:right="-70"/>
        <w:rPr>
          <w:rFonts w:ascii="Times New Roman" w:hAnsi="Times New Roman"/>
          <w:kern w:val="1"/>
        </w:rPr>
      </w:pPr>
      <w:r w:rsidRPr="001C27A1">
        <w:rPr>
          <w:rFonts w:ascii="Times New Roman" w:hAnsi="Times New Roman"/>
          <w:kern w:val="1"/>
        </w:rPr>
        <w:t>V</w:t>
      </w:r>
      <w:r w:rsidR="006258A5" w:rsidRPr="001C27A1">
        <w:rPr>
          <w:rFonts w:ascii="Times New Roman" w:hAnsi="Times New Roman"/>
          <w:kern w:val="1"/>
        </w:rPr>
        <w:t xml:space="preserve"> </w:t>
      </w:r>
      <w:proofErr w:type="spellStart"/>
      <w:r w:rsidR="007C4EA3">
        <w:rPr>
          <w:rFonts w:ascii="Times New Roman" w:hAnsi="Times New Roman"/>
          <w:kern w:val="1"/>
        </w:rPr>
        <w:t>Jalošovíku</w:t>
      </w:r>
      <w:proofErr w:type="spellEnd"/>
      <w:r w:rsidRPr="001C27A1">
        <w:rPr>
          <w:rFonts w:ascii="Times New Roman" w:hAnsi="Times New Roman"/>
          <w:kern w:val="1"/>
        </w:rPr>
        <w:t>, dňa</w:t>
      </w:r>
      <w:r w:rsidR="008A0765" w:rsidRPr="001C27A1">
        <w:rPr>
          <w:rFonts w:ascii="Times New Roman" w:hAnsi="Times New Roman"/>
          <w:kern w:val="1"/>
        </w:rPr>
        <w:t xml:space="preserve"> </w:t>
      </w:r>
      <w:r w:rsidR="00FA23AA" w:rsidRPr="001C27A1">
        <w:rPr>
          <w:rFonts w:ascii="Times New Roman" w:hAnsi="Times New Roman"/>
          <w:kern w:val="1"/>
        </w:rPr>
        <w:tab/>
      </w:r>
      <w:r w:rsidR="00FA23AA" w:rsidRPr="001C27A1">
        <w:rPr>
          <w:rFonts w:ascii="Times New Roman" w:hAnsi="Times New Roman"/>
          <w:kern w:val="1"/>
        </w:rPr>
        <w:tab/>
      </w:r>
      <w:r w:rsidR="00FA23AA" w:rsidRPr="001C27A1">
        <w:rPr>
          <w:rFonts w:ascii="Times New Roman" w:hAnsi="Times New Roman"/>
          <w:kern w:val="1"/>
        </w:rPr>
        <w:tab/>
      </w:r>
      <w:r w:rsidR="00343598" w:rsidRPr="001C27A1">
        <w:rPr>
          <w:rFonts w:ascii="Times New Roman" w:hAnsi="Times New Roman"/>
          <w:kern w:val="1"/>
        </w:rPr>
        <w:tab/>
      </w:r>
      <w:r w:rsidRPr="001C27A1">
        <w:rPr>
          <w:rFonts w:ascii="Times New Roman" w:hAnsi="Times New Roman"/>
          <w:kern w:val="1"/>
        </w:rPr>
        <w:tab/>
      </w:r>
      <w:r w:rsidR="004A440B" w:rsidRPr="001C27A1">
        <w:rPr>
          <w:rFonts w:ascii="Times New Roman" w:hAnsi="Times New Roman"/>
          <w:kern w:val="1"/>
        </w:rPr>
        <w:tab/>
      </w:r>
    </w:p>
    <w:p w:rsidR="00FC1A2A" w:rsidRPr="001C27A1" w:rsidRDefault="00FC1A2A" w:rsidP="00FA272E">
      <w:pPr>
        <w:spacing w:after="0" w:line="240" w:lineRule="auto"/>
        <w:ind w:left="142"/>
        <w:jc w:val="both"/>
        <w:rPr>
          <w:rFonts w:ascii="Times New Roman" w:hAnsi="Times New Roman"/>
        </w:rPr>
      </w:pPr>
    </w:p>
    <w:p w:rsidR="00FA23AA" w:rsidRPr="001C27A1" w:rsidRDefault="00FA23AA" w:rsidP="00FA272E">
      <w:pPr>
        <w:spacing w:after="0" w:line="240" w:lineRule="auto"/>
        <w:ind w:left="142"/>
        <w:jc w:val="both"/>
        <w:rPr>
          <w:rFonts w:ascii="Times New Roman" w:hAnsi="Times New Roman"/>
          <w:kern w:val="1"/>
        </w:rPr>
      </w:pPr>
      <w:r w:rsidRPr="001C27A1">
        <w:rPr>
          <w:rFonts w:ascii="Times New Roman" w:hAnsi="Times New Roman"/>
        </w:rPr>
        <w:t>Objednávateľ :</w:t>
      </w:r>
      <w:r w:rsidRPr="001C27A1">
        <w:rPr>
          <w:rFonts w:ascii="Times New Roman" w:hAnsi="Times New Roman"/>
        </w:rPr>
        <w:tab/>
      </w:r>
      <w:r w:rsidRPr="001C27A1">
        <w:rPr>
          <w:rFonts w:ascii="Times New Roman" w:hAnsi="Times New Roman"/>
        </w:rPr>
        <w:tab/>
      </w:r>
      <w:r w:rsidRPr="001C27A1">
        <w:rPr>
          <w:rFonts w:ascii="Times New Roman" w:hAnsi="Times New Roman"/>
        </w:rPr>
        <w:tab/>
      </w:r>
      <w:r w:rsidRPr="001C27A1">
        <w:rPr>
          <w:rFonts w:ascii="Times New Roman" w:hAnsi="Times New Roman"/>
        </w:rPr>
        <w:tab/>
      </w:r>
      <w:r w:rsidRPr="001C27A1">
        <w:rPr>
          <w:rFonts w:ascii="Times New Roman" w:hAnsi="Times New Roman"/>
        </w:rPr>
        <w:tab/>
      </w:r>
      <w:r w:rsidR="00713AC8" w:rsidRPr="001C27A1">
        <w:rPr>
          <w:rFonts w:ascii="Times New Roman" w:hAnsi="Times New Roman"/>
        </w:rPr>
        <w:tab/>
      </w:r>
      <w:r w:rsidRPr="001C27A1">
        <w:rPr>
          <w:rFonts w:ascii="Times New Roman" w:hAnsi="Times New Roman"/>
        </w:rPr>
        <w:t xml:space="preserve">Zhotoviteľ </w:t>
      </w:r>
      <w:r w:rsidRPr="001C27A1">
        <w:rPr>
          <w:rFonts w:ascii="Times New Roman" w:hAnsi="Times New Roman"/>
          <w:b/>
        </w:rPr>
        <w:t>:</w:t>
      </w:r>
    </w:p>
    <w:p w:rsidR="00FA23AA" w:rsidRDefault="00FA23AA" w:rsidP="00FA272E">
      <w:pPr>
        <w:widowControl w:val="0"/>
        <w:suppressAutoHyphens/>
        <w:autoSpaceDE w:val="0"/>
        <w:autoSpaceDN w:val="0"/>
        <w:adjustRightInd w:val="0"/>
        <w:spacing w:after="0" w:line="240" w:lineRule="auto"/>
        <w:ind w:left="142"/>
        <w:rPr>
          <w:rFonts w:ascii="Times New Roman" w:hAnsi="Times New Roman"/>
          <w:kern w:val="1"/>
        </w:rPr>
      </w:pPr>
    </w:p>
    <w:p w:rsidR="001C27A1" w:rsidRPr="001C27A1" w:rsidRDefault="001C27A1" w:rsidP="00FA272E">
      <w:pPr>
        <w:widowControl w:val="0"/>
        <w:suppressAutoHyphens/>
        <w:autoSpaceDE w:val="0"/>
        <w:autoSpaceDN w:val="0"/>
        <w:adjustRightInd w:val="0"/>
        <w:spacing w:after="0" w:line="240" w:lineRule="auto"/>
        <w:ind w:left="142"/>
        <w:rPr>
          <w:rFonts w:ascii="Times New Roman" w:hAnsi="Times New Roman"/>
          <w:kern w:val="1"/>
        </w:rPr>
      </w:pPr>
    </w:p>
    <w:p w:rsidR="00FA23AA" w:rsidRPr="001C27A1" w:rsidRDefault="00FA23AA" w:rsidP="00FA272E">
      <w:pPr>
        <w:tabs>
          <w:tab w:val="left" w:pos="4820"/>
        </w:tabs>
        <w:spacing w:after="0" w:line="240" w:lineRule="auto"/>
        <w:ind w:left="142"/>
        <w:jc w:val="both"/>
        <w:rPr>
          <w:rFonts w:ascii="Times New Roman" w:hAnsi="Times New Roman"/>
        </w:rPr>
      </w:pPr>
      <w:r w:rsidRPr="001C27A1">
        <w:rPr>
          <w:rFonts w:ascii="Times New Roman" w:hAnsi="Times New Roman"/>
        </w:rPr>
        <w:t>______________________</w:t>
      </w:r>
      <w:r w:rsidRPr="001C27A1">
        <w:rPr>
          <w:rFonts w:ascii="Times New Roman" w:hAnsi="Times New Roman"/>
        </w:rPr>
        <w:tab/>
      </w:r>
      <w:r w:rsidRPr="001C27A1">
        <w:rPr>
          <w:rFonts w:ascii="Times New Roman" w:hAnsi="Times New Roman"/>
        </w:rPr>
        <w:tab/>
      </w:r>
      <w:r w:rsidRPr="001C27A1">
        <w:rPr>
          <w:rFonts w:ascii="Times New Roman" w:hAnsi="Times New Roman"/>
        </w:rPr>
        <w:tab/>
        <w:t>______________________</w:t>
      </w:r>
    </w:p>
    <w:p w:rsidR="00906370" w:rsidRPr="001C27A1" w:rsidRDefault="007C4EA3" w:rsidP="001A5EBF">
      <w:pPr>
        <w:widowControl w:val="0"/>
        <w:suppressAutoHyphens/>
        <w:autoSpaceDE w:val="0"/>
        <w:autoSpaceDN w:val="0"/>
        <w:adjustRightInd w:val="0"/>
        <w:spacing w:after="0" w:line="240" w:lineRule="auto"/>
        <w:ind w:left="426"/>
        <w:rPr>
          <w:rFonts w:ascii="Times New Roman" w:hAnsi="Times New Roman"/>
          <w:b/>
          <w:kern w:val="1"/>
        </w:rPr>
      </w:pPr>
      <w:r w:rsidRPr="007C4EA3">
        <w:rPr>
          <w:rFonts w:ascii="Times New Roman" w:hAnsi="Times New Roman"/>
          <w:b/>
          <w:kern w:val="1"/>
        </w:rPr>
        <w:t>Adriana Vicianová</w:t>
      </w:r>
      <w:r w:rsidR="008A0765" w:rsidRPr="001C27A1">
        <w:rPr>
          <w:rFonts w:ascii="Times New Roman" w:hAnsi="Times New Roman"/>
          <w:b/>
          <w:kern w:val="1"/>
        </w:rPr>
        <w:tab/>
      </w:r>
      <w:r w:rsidR="008A0765" w:rsidRPr="001C27A1">
        <w:rPr>
          <w:rFonts w:ascii="Times New Roman" w:hAnsi="Times New Roman"/>
          <w:b/>
          <w:kern w:val="1"/>
        </w:rPr>
        <w:tab/>
      </w:r>
      <w:r w:rsidR="008A0765" w:rsidRPr="001C27A1">
        <w:rPr>
          <w:rFonts w:ascii="Times New Roman" w:hAnsi="Times New Roman"/>
          <w:b/>
          <w:kern w:val="1"/>
        </w:rPr>
        <w:tab/>
      </w:r>
      <w:r w:rsidR="008A0765" w:rsidRPr="001C27A1">
        <w:rPr>
          <w:rFonts w:ascii="Times New Roman" w:hAnsi="Times New Roman"/>
          <w:b/>
          <w:kern w:val="1"/>
        </w:rPr>
        <w:tab/>
      </w:r>
    </w:p>
    <w:p w:rsidR="00F8410F" w:rsidRPr="001C27A1" w:rsidRDefault="00FE6E8F" w:rsidP="00FE6E8F">
      <w:pPr>
        <w:widowControl w:val="0"/>
        <w:suppressAutoHyphens/>
        <w:autoSpaceDE w:val="0"/>
        <w:autoSpaceDN w:val="0"/>
        <w:adjustRightInd w:val="0"/>
        <w:spacing w:after="0" w:line="240" w:lineRule="auto"/>
        <w:ind w:left="567"/>
        <w:rPr>
          <w:rFonts w:ascii="Times New Roman" w:hAnsi="Times New Roman"/>
          <w:kern w:val="1"/>
        </w:rPr>
      </w:pPr>
      <w:r>
        <w:rPr>
          <w:rFonts w:ascii="Times New Roman" w:hAnsi="Times New Roman"/>
          <w:kern w:val="1"/>
        </w:rPr>
        <w:t xml:space="preserve"> </w:t>
      </w:r>
      <w:r w:rsidR="00212EAA" w:rsidRPr="001C27A1">
        <w:rPr>
          <w:rFonts w:ascii="Times New Roman" w:hAnsi="Times New Roman"/>
          <w:kern w:val="1"/>
        </w:rPr>
        <w:t>starost</w:t>
      </w:r>
      <w:r w:rsidR="001A5EBF">
        <w:rPr>
          <w:rFonts w:ascii="Times New Roman" w:hAnsi="Times New Roman"/>
          <w:kern w:val="1"/>
        </w:rPr>
        <w:t>k</w:t>
      </w:r>
      <w:r w:rsidR="00212EAA" w:rsidRPr="001C27A1">
        <w:rPr>
          <w:rFonts w:ascii="Times New Roman" w:hAnsi="Times New Roman"/>
          <w:kern w:val="1"/>
        </w:rPr>
        <w:t>a obce</w:t>
      </w:r>
    </w:p>
    <w:p w:rsidR="001C27A1" w:rsidRPr="001C27A1" w:rsidRDefault="001C27A1" w:rsidP="00FA272E">
      <w:pPr>
        <w:widowControl w:val="0"/>
        <w:suppressAutoHyphens/>
        <w:autoSpaceDE w:val="0"/>
        <w:autoSpaceDN w:val="0"/>
        <w:adjustRightInd w:val="0"/>
        <w:spacing w:after="0" w:line="240" w:lineRule="auto"/>
        <w:ind w:left="142"/>
        <w:rPr>
          <w:rFonts w:ascii="Times New Roman" w:hAnsi="Times New Roman"/>
          <w:kern w:val="1"/>
        </w:rPr>
      </w:pPr>
    </w:p>
    <w:p w:rsidR="002D4E89" w:rsidRDefault="002D4E89" w:rsidP="00FA272E">
      <w:pPr>
        <w:widowControl w:val="0"/>
        <w:suppressAutoHyphens/>
        <w:autoSpaceDE w:val="0"/>
        <w:autoSpaceDN w:val="0"/>
        <w:adjustRightInd w:val="0"/>
        <w:spacing w:after="0" w:line="240" w:lineRule="auto"/>
        <w:ind w:left="142"/>
        <w:rPr>
          <w:rFonts w:ascii="Times New Roman" w:hAnsi="Times New Roman"/>
          <w:kern w:val="1"/>
        </w:rPr>
      </w:pPr>
      <w:r w:rsidRPr="001C27A1">
        <w:rPr>
          <w:rFonts w:ascii="Times New Roman" w:hAnsi="Times New Roman"/>
          <w:kern w:val="1"/>
        </w:rPr>
        <w:t xml:space="preserve">Príloha č.1: </w:t>
      </w:r>
      <w:proofErr w:type="spellStart"/>
      <w:r w:rsidRPr="001C27A1">
        <w:rPr>
          <w:rFonts w:ascii="Times New Roman" w:hAnsi="Times New Roman"/>
          <w:kern w:val="1"/>
        </w:rPr>
        <w:t>Položkovitý</w:t>
      </w:r>
      <w:proofErr w:type="spellEnd"/>
      <w:r w:rsidRPr="001C27A1">
        <w:rPr>
          <w:rFonts w:ascii="Times New Roman" w:hAnsi="Times New Roman"/>
          <w:kern w:val="1"/>
        </w:rPr>
        <w:t xml:space="preserve"> rozpočet</w:t>
      </w:r>
    </w:p>
    <w:p w:rsidR="001A5EBF" w:rsidRDefault="001A5EBF" w:rsidP="001A5EBF">
      <w:pPr>
        <w:widowControl w:val="0"/>
        <w:suppressAutoHyphens/>
        <w:autoSpaceDE w:val="0"/>
        <w:autoSpaceDN w:val="0"/>
        <w:adjustRightInd w:val="0"/>
        <w:spacing w:after="0" w:line="240" w:lineRule="auto"/>
        <w:ind w:left="142"/>
        <w:rPr>
          <w:rFonts w:ascii="Times New Roman" w:hAnsi="Times New Roman"/>
          <w:kern w:val="1"/>
        </w:rPr>
      </w:pPr>
      <w:r w:rsidRPr="001C27A1">
        <w:rPr>
          <w:rFonts w:ascii="Times New Roman" w:hAnsi="Times New Roman"/>
          <w:kern w:val="1"/>
        </w:rPr>
        <w:t>Príloha č.</w:t>
      </w:r>
      <w:r>
        <w:rPr>
          <w:rFonts w:ascii="Times New Roman" w:hAnsi="Times New Roman"/>
          <w:kern w:val="1"/>
        </w:rPr>
        <w:t>2</w:t>
      </w:r>
      <w:r w:rsidRPr="001C27A1">
        <w:rPr>
          <w:rFonts w:ascii="Times New Roman" w:hAnsi="Times New Roman"/>
          <w:kern w:val="1"/>
        </w:rPr>
        <w:t xml:space="preserve">: </w:t>
      </w:r>
      <w:r w:rsidRPr="001A5EBF">
        <w:rPr>
          <w:rFonts w:ascii="Times New Roman" w:hAnsi="Times New Roman"/>
          <w:kern w:val="1"/>
        </w:rPr>
        <w:t>Zoznam subdodávateľov</w:t>
      </w:r>
    </w:p>
    <w:p w:rsidR="001A5EBF" w:rsidRPr="000A7FD7" w:rsidRDefault="000A7FD7" w:rsidP="000A7FD7">
      <w:pPr>
        <w:widowControl w:val="0"/>
        <w:suppressAutoHyphens/>
        <w:autoSpaceDE w:val="0"/>
        <w:autoSpaceDN w:val="0"/>
        <w:adjustRightInd w:val="0"/>
        <w:spacing w:after="0" w:line="240" w:lineRule="auto"/>
        <w:ind w:left="142"/>
        <w:jc w:val="right"/>
        <w:rPr>
          <w:rFonts w:ascii="Times New Roman" w:hAnsi="Times New Roman"/>
          <w:b/>
          <w:kern w:val="1"/>
        </w:rPr>
      </w:pPr>
      <w:r w:rsidRPr="000A7FD7">
        <w:rPr>
          <w:rFonts w:ascii="Times New Roman" w:hAnsi="Times New Roman"/>
          <w:b/>
          <w:kern w:val="1"/>
        </w:rPr>
        <w:lastRenderedPageBreak/>
        <w:t>Príloha č.2: Zoznam subdodávateľov</w:t>
      </w:r>
    </w:p>
    <w:p w:rsidR="000A7FD7" w:rsidRDefault="000A7FD7" w:rsidP="00FA272E">
      <w:pPr>
        <w:widowControl w:val="0"/>
        <w:suppressAutoHyphens/>
        <w:autoSpaceDE w:val="0"/>
        <w:autoSpaceDN w:val="0"/>
        <w:adjustRightInd w:val="0"/>
        <w:spacing w:after="0" w:line="240" w:lineRule="auto"/>
        <w:ind w:left="142"/>
        <w:rPr>
          <w:rFonts w:ascii="Times New Roman" w:hAnsi="Times New Roman"/>
          <w:kern w:val="1"/>
        </w:rPr>
      </w:pPr>
    </w:p>
    <w:p w:rsidR="001A5EBF" w:rsidRPr="001A5EBF" w:rsidRDefault="001A5EBF" w:rsidP="001A5EBF">
      <w:pPr>
        <w:spacing w:after="160" w:line="259" w:lineRule="auto"/>
        <w:rPr>
          <w:rFonts w:ascii="Times New Roman" w:eastAsia="Calibri" w:hAnsi="Times New Roman"/>
          <w:color w:val="000000"/>
          <w:sz w:val="20"/>
          <w:szCs w:val="20"/>
          <w:lang w:bidi="sk-SK"/>
        </w:rPr>
      </w:pPr>
      <w:r w:rsidRPr="001A5EBF">
        <w:rPr>
          <w:rFonts w:ascii="Times New Roman" w:eastAsia="Calibri" w:hAnsi="Times New Roman"/>
          <w:color w:val="000000"/>
          <w:sz w:val="20"/>
          <w:szCs w:val="20"/>
          <w:lang w:bidi="sk-SK"/>
        </w:rPr>
        <w:t>Názov stavby:</w:t>
      </w:r>
    </w:p>
    <w:p w:rsidR="001A5EBF" w:rsidRPr="001A5EBF" w:rsidRDefault="001A5EBF" w:rsidP="001A5EBF">
      <w:pPr>
        <w:spacing w:after="160" w:line="259" w:lineRule="auto"/>
        <w:ind w:left="284"/>
        <w:rPr>
          <w:rFonts w:ascii="Times New Roman" w:eastAsia="Calibri" w:hAnsi="Times New Roman"/>
          <w:b/>
          <w:color w:val="000000"/>
          <w:sz w:val="20"/>
          <w:szCs w:val="20"/>
          <w:lang w:bidi="sk-SK"/>
        </w:rPr>
      </w:pPr>
      <w:r w:rsidRPr="001A5EBF">
        <w:rPr>
          <w:rFonts w:ascii="Times New Roman" w:eastAsia="Calibri" w:hAnsi="Times New Roman"/>
          <w:b/>
          <w:color w:val="000000"/>
          <w:sz w:val="20"/>
          <w:szCs w:val="20"/>
          <w:lang w:bidi="sk-SK"/>
        </w:rPr>
        <w:t>Rekonštrukcia obecného verejného vodovodu, doplnok č.1</w:t>
      </w:r>
    </w:p>
    <w:p w:rsidR="001A5EBF" w:rsidRPr="001A5EBF" w:rsidRDefault="001A5EBF" w:rsidP="001A5EBF">
      <w:pPr>
        <w:spacing w:after="160" w:line="259" w:lineRule="auto"/>
        <w:rPr>
          <w:rFonts w:ascii="Times New Roman" w:eastAsia="Calibri" w:hAnsi="Times New Roman"/>
          <w:b/>
          <w:sz w:val="20"/>
          <w:szCs w:val="20"/>
          <w:lang w:eastAsia="en-US"/>
        </w:rPr>
      </w:pPr>
    </w:p>
    <w:p w:rsidR="001A5EBF" w:rsidRPr="001A5EBF" w:rsidRDefault="001A5EBF" w:rsidP="001A5EBF">
      <w:pPr>
        <w:spacing w:after="160" w:line="259" w:lineRule="auto"/>
        <w:rPr>
          <w:rFonts w:ascii="Times New Roman" w:eastAsia="Calibri" w:hAnsi="Times New Roman"/>
          <w:b/>
          <w:sz w:val="20"/>
          <w:szCs w:val="20"/>
          <w:lang w:eastAsia="en-US"/>
        </w:rPr>
      </w:pPr>
      <w:r w:rsidRPr="001A5EBF">
        <w:rPr>
          <w:rFonts w:ascii="Times New Roman" w:eastAsia="Calibri" w:hAnsi="Times New Roman"/>
          <w:b/>
          <w:sz w:val="20"/>
          <w:szCs w:val="20"/>
          <w:lang w:eastAsia="en-US"/>
        </w:rPr>
        <w:t xml:space="preserve">Zoznam subdodávateľov </w:t>
      </w:r>
    </w:p>
    <w:p w:rsidR="001A5EBF" w:rsidRPr="001A5EBF" w:rsidRDefault="001A5EBF" w:rsidP="001A5EBF">
      <w:pPr>
        <w:spacing w:after="160" w:line="259" w:lineRule="auto"/>
        <w:jc w:val="both"/>
        <w:rPr>
          <w:rFonts w:ascii="Times New Roman" w:eastAsia="Calibri" w:hAnsi="Times New Roman"/>
          <w:sz w:val="20"/>
          <w:szCs w:val="20"/>
          <w:lang w:eastAsia="en-US"/>
        </w:rPr>
      </w:pPr>
      <w:r w:rsidRPr="001A5EBF">
        <w:rPr>
          <w:rFonts w:ascii="Times New Roman" w:eastAsia="Calibri" w:hAnsi="Times New Roman"/>
          <w:sz w:val="20"/>
          <w:szCs w:val="20"/>
          <w:lang w:eastAsia="en-US"/>
        </w:rPr>
        <w:t>Zhotoviteľ prehlasuje, že pri plnení zmluvy uzatvorenej ako výsledok procesu verejného obstarávania s názvom „</w:t>
      </w:r>
      <w:r w:rsidRPr="001A5EBF">
        <w:rPr>
          <w:rFonts w:ascii="Times New Roman" w:eastAsia="Calibri" w:hAnsi="Times New Roman"/>
          <w:b/>
          <w:color w:val="000000"/>
          <w:sz w:val="20"/>
          <w:szCs w:val="20"/>
          <w:lang w:bidi="sk-SK"/>
        </w:rPr>
        <w:t>Rekonštrukcia obecného verejného vodovodu, doplnok č.1</w:t>
      </w:r>
      <w:r w:rsidRPr="001A5EBF">
        <w:rPr>
          <w:rFonts w:ascii="Times New Roman" w:eastAsia="Calibri" w:hAnsi="Times New Roman"/>
          <w:sz w:val="20"/>
          <w:szCs w:val="20"/>
          <w:lang w:eastAsia="en-US"/>
        </w:rPr>
        <w:t xml:space="preserve">” bude využívať kapacity, resp. zdroje nasledovných subdodávateľov a zároveň prehlasuje, že u subdodávateľov nejestvujú dôvody na vylúčenie podľa § 40 ods. 6 písm. a) až h) a ods. 7 zákona č. 343/2015 o verejnom obstarávaní v znení neskorších predpisov: </w:t>
      </w:r>
    </w:p>
    <w:p w:rsidR="001A5EBF" w:rsidRPr="001A5EBF" w:rsidRDefault="001A5EBF" w:rsidP="001A5EBF">
      <w:pPr>
        <w:spacing w:after="160" w:line="259" w:lineRule="auto"/>
        <w:rPr>
          <w:rFonts w:ascii="Times New Roman" w:eastAsia="Calibri" w:hAnsi="Times New Roman"/>
          <w:sz w:val="20"/>
          <w:szCs w:val="20"/>
          <w:lang w:eastAsia="en-US"/>
        </w:rPr>
      </w:pPr>
      <w:r w:rsidRPr="001A5EBF">
        <w:rPr>
          <w:rFonts w:ascii="Times New Roman" w:eastAsia="Calibri" w:hAnsi="Times New Roman"/>
          <w:sz w:val="20"/>
          <w:szCs w:val="20"/>
          <w:lang w:eastAsia="en-U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268"/>
        <w:gridCol w:w="2606"/>
        <w:gridCol w:w="1812"/>
        <w:gridCol w:w="1812"/>
      </w:tblGrid>
      <w:tr w:rsidR="001A5EBF" w:rsidRPr="001A5EBF" w:rsidTr="000A7FD7">
        <w:tc>
          <w:tcPr>
            <w:tcW w:w="562" w:type="dxa"/>
            <w:shd w:val="clear" w:color="auto" w:fill="auto"/>
            <w:vAlign w:val="center"/>
          </w:tcPr>
          <w:p w:rsidR="001A5EBF" w:rsidRPr="001A5EBF" w:rsidRDefault="001A5EBF" w:rsidP="007D46D2">
            <w:pPr>
              <w:spacing w:after="160" w:line="259" w:lineRule="auto"/>
              <w:jc w:val="center"/>
              <w:rPr>
                <w:rFonts w:ascii="Times New Roman" w:eastAsia="Calibri" w:hAnsi="Times New Roman"/>
                <w:sz w:val="20"/>
                <w:szCs w:val="20"/>
                <w:lang w:eastAsia="en-US"/>
              </w:rPr>
            </w:pPr>
            <w:proofErr w:type="spellStart"/>
            <w:r w:rsidRPr="001A5EBF">
              <w:rPr>
                <w:rFonts w:ascii="Times New Roman" w:eastAsia="Calibri" w:hAnsi="Times New Roman"/>
                <w:sz w:val="20"/>
                <w:szCs w:val="20"/>
                <w:lang w:eastAsia="en-US"/>
              </w:rPr>
              <w:t>P.č</w:t>
            </w:r>
            <w:proofErr w:type="spellEnd"/>
            <w:r w:rsidRPr="001A5EBF">
              <w:rPr>
                <w:rFonts w:ascii="Times New Roman" w:eastAsia="Calibri" w:hAnsi="Times New Roman"/>
                <w:sz w:val="20"/>
                <w:szCs w:val="20"/>
                <w:lang w:eastAsia="en-US"/>
              </w:rPr>
              <w:t>.</w:t>
            </w:r>
          </w:p>
        </w:tc>
        <w:tc>
          <w:tcPr>
            <w:tcW w:w="2268" w:type="dxa"/>
            <w:shd w:val="clear" w:color="auto" w:fill="auto"/>
            <w:vAlign w:val="center"/>
          </w:tcPr>
          <w:p w:rsidR="001A5EBF" w:rsidRPr="001A5EBF" w:rsidRDefault="001A5EBF" w:rsidP="007D46D2">
            <w:pPr>
              <w:spacing w:after="160" w:line="259" w:lineRule="auto"/>
              <w:jc w:val="center"/>
              <w:rPr>
                <w:rFonts w:ascii="Times New Roman" w:eastAsia="Calibri" w:hAnsi="Times New Roman"/>
                <w:sz w:val="20"/>
                <w:szCs w:val="20"/>
                <w:lang w:eastAsia="en-US"/>
              </w:rPr>
            </w:pPr>
            <w:r w:rsidRPr="001A5EBF">
              <w:rPr>
                <w:rFonts w:ascii="Times New Roman" w:eastAsia="Calibri" w:hAnsi="Times New Roman"/>
                <w:sz w:val="20"/>
                <w:szCs w:val="20"/>
                <w:lang w:eastAsia="en-US"/>
              </w:rPr>
              <w:t>Názov firmy a sídlo subdodávateľa, IČO</w:t>
            </w:r>
          </w:p>
        </w:tc>
        <w:tc>
          <w:tcPr>
            <w:tcW w:w="2606" w:type="dxa"/>
            <w:shd w:val="clear" w:color="auto" w:fill="auto"/>
            <w:vAlign w:val="center"/>
          </w:tcPr>
          <w:p w:rsidR="001A5EBF" w:rsidRPr="001A5EBF" w:rsidRDefault="001A5EBF" w:rsidP="001A5EBF">
            <w:pPr>
              <w:spacing w:before="60" w:after="60" w:line="259" w:lineRule="auto"/>
              <w:jc w:val="center"/>
              <w:rPr>
                <w:rFonts w:ascii="Times New Roman" w:eastAsia="Calibri" w:hAnsi="Times New Roman"/>
                <w:sz w:val="20"/>
                <w:szCs w:val="20"/>
                <w:lang w:eastAsia="en-US"/>
              </w:rPr>
            </w:pPr>
            <w:r w:rsidRPr="001A5EBF">
              <w:rPr>
                <w:rFonts w:ascii="Times New Roman" w:eastAsia="Calibri" w:hAnsi="Times New Roman"/>
                <w:sz w:val="20"/>
                <w:szCs w:val="20"/>
                <w:lang w:eastAsia="en-US"/>
              </w:rPr>
              <w:t xml:space="preserve">Údaje o osobe oprávnenej konať za subdodávateľa </w:t>
            </w:r>
            <w:r w:rsidRPr="000A7FD7">
              <w:rPr>
                <w:rFonts w:ascii="Times New Roman" w:eastAsia="Calibri" w:hAnsi="Times New Roman"/>
                <w:i/>
                <w:sz w:val="20"/>
                <w:szCs w:val="20"/>
                <w:lang w:eastAsia="en-US"/>
              </w:rPr>
              <w:t>(meno a priezvisko, adresa po</w:t>
            </w:r>
            <w:r w:rsidRPr="000A7FD7">
              <w:rPr>
                <w:rFonts w:ascii="Times New Roman" w:eastAsia="Calibri" w:hAnsi="Times New Roman"/>
                <w:i/>
                <w:sz w:val="20"/>
                <w:szCs w:val="20"/>
                <w:lang w:eastAsia="en-US"/>
              </w:rPr>
              <w:t>bytu, dátum narodenia, funkcia)</w:t>
            </w:r>
          </w:p>
        </w:tc>
        <w:tc>
          <w:tcPr>
            <w:tcW w:w="1812" w:type="dxa"/>
            <w:shd w:val="clear" w:color="auto" w:fill="auto"/>
            <w:vAlign w:val="center"/>
          </w:tcPr>
          <w:p w:rsidR="001A5EBF" w:rsidRPr="001A5EBF" w:rsidRDefault="001A5EBF" w:rsidP="001A5EBF">
            <w:pPr>
              <w:spacing w:after="160" w:line="259" w:lineRule="auto"/>
              <w:jc w:val="center"/>
              <w:rPr>
                <w:rFonts w:ascii="Times New Roman" w:eastAsia="Calibri" w:hAnsi="Times New Roman"/>
                <w:sz w:val="20"/>
                <w:szCs w:val="20"/>
                <w:lang w:eastAsia="en-US"/>
              </w:rPr>
            </w:pPr>
            <w:r w:rsidRPr="001A5EBF">
              <w:rPr>
                <w:rFonts w:ascii="Times New Roman" w:eastAsia="Calibri" w:hAnsi="Times New Roman"/>
                <w:sz w:val="20"/>
                <w:szCs w:val="20"/>
                <w:lang w:eastAsia="en-US"/>
              </w:rPr>
              <w:t>Predmet dodávok, pr</w:t>
            </w:r>
            <w:r>
              <w:rPr>
                <w:rFonts w:ascii="Times New Roman" w:eastAsia="Calibri" w:hAnsi="Times New Roman"/>
                <w:sz w:val="20"/>
                <w:szCs w:val="20"/>
                <w:lang w:eastAsia="en-US"/>
              </w:rPr>
              <w:t>ác alebo služieb - špecifikácia</w:t>
            </w:r>
          </w:p>
        </w:tc>
        <w:tc>
          <w:tcPr>
            <w:tcW w:w="1812" w:type="dxa"/>
            <w:shd w:val="clear" w:color="auto" w:fill="auto"/>
            <w:vAlign w:val="center"/>
          </w:tcPr>
          <w:p w:rsidR="000A7FD7" w:rsidRDefault="001A5EBF" w:rsidP="000A7FD7">
            <w:pPr>
              <w:spacing w:after="0" w:line="259" w:lineRule="auto"/>
              <w:jc w:val="center"/>
              <w:rPr>
                <w:rFonts w:ascii="Times New Roman" w:eastAsia="Calibri" w:hAnsi="Times New Roman"/>
                <w:sz w:val="20"/>
                <w:szCs w:val="20"/>
                <w:lang w:eastAsia="en-US"/>
              </w:rPr>
            </w:pPr>
            <w:r w:rsidRPr="001A5EBF">
              <w:rPr>
                <w:rFonts w:ascii="Times New Roman" w:eastAsia="Calibri" w:hAnsi="Times New Roman"/>
                <w:sz w:val="20"/>
                <w:szCs w:val="20"/>
                <w:lang w:eastAsia="en-US"/>
              </w:rPr>
              <w:t>Podiel  na celk</w:t>
            </w:r>
            <w:r>
              <w:rPr>
                <w:rFonts w:ascii="Times New Roman" w:eastAsia="Calibri" w:hAnsi="Times New Roman"/>
                <w:sz w:val="20"/>
                <w:szCs w:val="20"/>
                <w:lang w:eastAsia="en-US"/>
              </w:rPr>
              <w:t>ovom objeme dodá</w:t>
            </w:r>
            <w:bookmarkStart w:id="0" w:name="_GoBack"/>
            <w:bookmarkEnd w:id="0"/>
            <w:r>
              <w:rPr>
                <w:rFonts w:ascii="Times New Roman" w:eastAsia="Calibri" w:hAnsi="Times New Roman"/>
                <w:sz w:val="20"/>
                <w:szCs w:val="20"/>
                <w:lang w:eastAsia="en-US"/>
              </w:rPr>
              <w:t xml:space="preserve">vky </w:t>
            </w:r>
          </w:p>
          <w:p w:rsidR="001A5EBF" w:rsidRPr="000A7FD7" w:rsidRDefault="001A5EBF" w:rsidP="001A5EBF">
            <w:pPr>
              <w:spacing w:after="160" w:line="259" w:lineRule="auto"/>
              <w:jc w:val="center"/>
              <w:rPr>
                <w:rFonts w:ascii="Times New Roman" w:eastAsia="Calibri" w:hAnsi="Times New Roman"/>
                <w:i/>
                <w:sz w:val="20"/>
                <w:szCs w:val="20"/>
                <w:lang w:eastAsia="en-US"/>
              </w:rPr>
            </w:pPr>
            <w:r w:rsidRPr="000A7FD7">
              <w:rPr>
                <w:rFonts w:ascii="Times New Roman" w:eastAsia="Calibri" w:hAnsi="Times New Roman"/>
                <w:i/>
                <w:sz w:val="20"/>
                <w:szCs w:val="20"/>
                <w:lang w:eastAsia="en-US"/>
              </w:rPr>
              <w:t>(% a v EUR)</w:t>
            </w:r>
          </w:p>
        </w:tc>
      </w:tr>
      <w:tr w:rsidR="001A5EBF" w:rsidRPr="001A5EBF" w:rsidTr="000A7FD7">
        <w:tc>
          <w:tcPr>
            <w:tcW w:w="56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2268"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2606"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181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181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r>
      <w:tr w:rsidR="001A5EBF" w:rsidRPr="001A5EBF" w:rsidTr="000A7FD7">
        <w:tc>
          <w:tcPr>
            <w:tcW w:w="56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2268"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2606"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181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181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r>
      <w:tr w:rsidR="001A5EBF" w:rsidRPr="001A5EBF" w:rsidTr="000A7FD7">
        <w:tc>
          <w:tcPr>
            <w:tcW w:w="56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2268"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2606"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181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181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r>
      <w:tr w:rsidR="001A5EBF" w:rsidRPr="001A5EBF" w:rsidTr="000A7FD7">
        <w:tc>
          <w:tcPr>
            <w:tcW w:w="56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2268"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2606"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181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181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r>
      <w:tr w:rsidR="001A5EBF" w:rsidRPr="001A5EBF" w:rsidTr="000A7FD7">
        <w:tc>
          <w:tcPr>
            <w:tcW w:w="56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2268"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2606"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181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c>
          <w:tcPr>
            <w:tcW w:w="1812" w:type="dxa"/>
            <w:shd w:val="clear" w:color="auto" w:fill="auto"/>
            <w:vAlign w:val="center"/>
          </w:tcPr>
          <w:p w:rsidR="001A5EBF" w:rsidRPr="001A5EBF" w:rsidRDefault="001A5EBF" w:rsidP="001A5EBF">
            <w:pPr>
              <w:spacing w:before="60" w:after="60" w:line="259" w:lineRule="auto"/>
              <w:rPr>
                <w:rFonts w:ascii="Times New Roman" w:eastAsia="Calibri" w:hAnsi="Times New Roman"/>
                <w:sz w:val="20"/>
                <w:szCs w:val="20"/>
                <w:lang w:eastAsia="en-US"/>
              </w:rPr>
            </w:pPr>
          </w:p>
        </w:tc>
      </w:tr>
    </w:tbl>
    <w:p w:rsidR="001A5EBF" w:rsidRPr="001A5EBF" w:rsidRDefault="001A5EBF" w:rsidP="001A5EBF">
      <w:pPr>
        <w:spacing w:after="160" w:line="259" w:lineRule="auto"/>
        <w:jc w:val="center"/>
        <w:rPr>
          <w:rFonts w:ascii="Times New Roman" w:eastAsia="Calibri" w:hAnsi="Times New Roman"/>
          <w:b/>
          <w:sz w:val="20"/>
          <w:szCs w:val="20"/>
          <w:lang w:eastAsia="en-US"/>
        </w:rPr>
      </w:pPr>
      <w:r w:rsidRPr="001A5EBF">
        <w:rPr>
          <w:rFonts w:ascii="Times New Roman" w:eastAsia="Calibri" w:hAnsi="Times New Roman"/>
          <w:b/>
          <w:sz w:val="20"/>
          <w:szCs w:val="20"/>
          <w:lang w:eastAsia="en-US"/>
        </w:rPr>
        <w:t>V prípade nevyužitia subdodávateľov v rámci dodania zákazky, predávajúci uvedenú tabuľku preškrtne, resp. doplní – resp. 0.</w:t>
      </w:r>
    </w:p>
    <w:p w:rsidR="001A5EBF" w:rsidRPr="001A5EBF" w:rsidRDefault="001A5EBF" w:rsidP="001A5EBF">
      <w:pPr>
        <w:spacing w:after="160" w:line="259" w:lineRule="auto"/>
        <w:rPr>
          <w:rFonts w:ascii="Times New Roman" w:eastAsia="Calibri" w:hAnsi="Times New Roman"/>
          <w:sz w:val="20"/>
          <w:szCs w:val="20"/>
          <w:lang w:eastAsia="en-US"/>
        </w:rPr>
      </w:pPr>
    </w:p>
    <w:p w:rsidR="001A5EBF" w:rsidRPr="001A5EBF" w:rsidRDefault="001A5EBF" w:rsidP="001A5EBF">
      <w:pPr>
        <w:spacing w:after="160" w:line="259" w:lineRule="auto"/>
        <w:rPr>
          <w:rFonts w:ascii="Times New Roman" w:eastAsia="Calibri" w:hAnsi="Times New Roman"/>
          <w:sz w:val="20"/>
          <w:szCs w:val="20"/>
          <w:lang w:eastAsia="en-US"/>
        </w:rPr>
      </w:pPr>
    </w:p>
    <w:p w:rsidR="001A5EBF" w:rsidRPr="001A5EBF" w:rsidRDefault="001A5EBF" w:rsidP="001A5EBF">
      <w:pPr>
        <w:spacing w:after="160" w:line="259" w:lineRule="auto"/>
        <w:rPr>
          <w:rFonts w:ascii="Times New Roman" w:eastAsia="Calibri" w:hAnsi="Times New Roman"/>
          <w:sz w:val="20"/>
          <w:szCs w:val="20"/>
          <w:lang w:eastAsia="en-US"/>
        </w:rPr>
      </w:pPr>
      <w:r w:rsidRPr="001A5EBF">
        <w:rPr>
          <w:rFonts w:ascii="Times New Roman" w:eastAsia="Calibri" w:hAnsi="Times New Roman"/>
          <w:sz w:val="20"/>
          <w:szCs w:val="20"/>
          <w:lang w:eastAsia="en-US"/>
        </w:rPr>
        <w:t xml:space="preserve">V .................................., dňa.......... </w:t>
      </w:r>
    </w:p>
    <w:p w:rsidR="001A5EBF" w:rsidRPr="001A5EBF" w:rsidRDefault="001A5EBF" w:rsidP="001A5EBF">
      <w:pPr>
        <w:spacing w:after="160" w:line="259" w:lineRule="auto"/>
        <w:rPr>
          <w:rFonts w:ascii="Times New Roman" w:eastAsia="Calibri" w:hAnsi="Times New Roman"/>
          <w:sz w:val="20"/>
          <w:szCs w:val="20"/>
          <w:lang w:eastAsia="en-US"/>
        </w:rPr>
      </w:pPr>
      <w:r w:rsidRPr="001A5EBF">
        <w:rPr>
          <w:rFonts w:ascii="Times New Roman" w:eastAsia="Calibri" w:hAnsi="Times New Roman"/>
          <w:sz w:val="20"/>
          <w:szCs w:val="20"/>
          <w:lang w:eastAsia="en-US"/>
        </w:rPr>
        <w:t xml:space="preserve"> </w:t>
      </w:r>
    </w:p>
    <w:p w:rsidR="001A5EBF" w:rsidRPr="001A5EBF" w:rsidRDefault="001A5EBF" w:rsidP="001A5EBF">
      <w:pPr>
        <w:spacing w:after="160" w:line="259" w:lineRule="auto"/>
        <w:rPr>
          <w:rFonts w:ascii="Times New Roman" w:eastAsia="Calibri" w:hAnsi="Times New Roman"/>
          <w:sz w:val="20"/>
          <w:szCs w:val="20"/>
          <w:lang w:eastAsia="en-US"/>
        </w:rPr>
      </w:pPr>
      <w:r w:rsidRPr="001A5EBF">
        <w:rPr>
          <w:rFonts w:ascii="Times New Roman" w:eastAsia="Calibri" w:hAnsi="Times New Roman"/>
          <w:sz w:val="20"/>
          <w:szCs w:val="20"/>
          <w:lang w:eastAsia="en-US"/>
        </w:rPr>
        <w:t xml:space="preserve"> </w:t>
      </w:r>
    </w:p>
    <w:p w:rsidR="001A5EBF" w:rsidRPr="001A5EBF" w:rsidRDefault="001A5EBF" w:rsidP="001A5EBF">
      <w:pPr>
        <w:keepNext/>
        <w:numPr>
          <w:ilvl w:val="8"/>
          <w:numId w:val="0"/>
        </w:numPr>
        <w:tabs>
          <w:tab w:val="num" w:pos="1453"/>
        </w:tabs>
        <w:spacing w:after="120"/>
        <w:outlineLvl w:val="8"/>
        <w:rPr>
          <w:rFonts w:ascii="Times New Roman" w:hAnsi="Times New Roman"/>
          <w:b/>
          <w:bCs/>
          <w:sz w:val="20"/>
          <w:szCs w:val="20"/>
        </w:rPr>
      </w:pPr>
      <w:r w:rsidRPr="001A5EBF">
        <w:rPr>
          <w:rFonts w:ascii="Times New Roman" w:hAnsi="Times New Roman"/>
          <w:b/>
          <w:bCs/>
          <w:sz w:val="20"/>
          <w:szCs w:val="20"/>
        </w:rPr>
        <w:tab/>
      </w:r>
      <w:r w:rsidRPr="001A5EBF">
        <w:rPr>
          <w:rFonts w:ascii="Times New Roman" w:hAnsi="Times New Roman"/>
          <w:b/>
          <w:bCs/>
          <w:sz w:val="20"/>
          <w:szCs w:val="20"/>
        </w:rPr>
        <w:tab/>
      </w:r>
      <w:r w:rsidRPr="001A5EBF">
        <w:rPr>
          <w:rFonts w:ascii="Times New Roman" w:hAnsi="Times New Roman"/>
          <w:b/>
          <w:bCs/>
          <w:sz w:val="20"/>
          <w:szCs w:val="20"/>
        </w:rPr>
        <w:tab/>
      </w:r>
      <w:r w:rsidRPr="001A5EBF">
        <w:rPr>
          <w:rFonts w:ascii="Times New Roman" w:hAnsi="Times New Roman"/>
          <w:b/>
          <w:bCs/>
          <w:sz w:val="20"/>
          <w:szCs w:val="20"/>
        </w:rPr>
        <w:tab/>
      </w:r>
      <w:r w:rsidRPr="001A5EBF">
        <w:rPr>
          <w:rFonts w:ascii="Times New Roman" w:hAnsi="Times New Roman"/>
          <w:b/>
          <w:bCs/>
          <w:sz w:val="20"/>
          <w:szCs w:val="20"/>
        </w:rPr>
        <w:tab/>
      </w:r>
      <w:r w:rsidRPr="001A5EBF">
        <w:rPr>
          <w:rFonts w:ascii="Times New Roman" w:hAnsi="Times New Roman"/>
          <w:b/>
          <w:bCs/>
          <w:sz w:val="20"/>
          <w:szCs w:val="20"/>
        </w:rPr>
        <w:tab/>
        <w:t>……………………………….......................</w:t>
      </w:r>
    </w:p>
    <w:p w:rsidR="001A5EBF" w:rsidRPr="001A5EBF" w:rsidRDefault="001A5EBF" w:rsidP="001A5EBF">
      <w:pPr>
        <w:spacing w:after="160" w:line="259" w:lineRule="auto"/>
        <w:ind w:left="5954" w:hanging="1418"/>
        <w:rPr>
          <w:rFonts w:ascii="Times New Roman" w:eastAsia="Calibri" w:hAnsi="Times New Roman"/>
          <w:sz w:val="20"/>
          <w:szCs w:val="20"/>
          <w:lang w:eastAsia="en-US"/>
        </w:rPr>
      </w:pPr>
      <w:r w:rsidRPr="001A5EBF">
        <w:rPr>
          <w:rFonts w:ascii="Times New Roman" w:eastAsia="Calibri" w:hAnsi="Times New Roman"/>
          <w:sz w:val="20"/>
          <w:szCs w:val="20"/>
          <w:lang w:eastAsia="en-US"/>
        </w:rPr>
        <w:t>vypísať meno, priezvisko a funkciu oprávnenej osoby</w:t>
      </w:r>
    </w:p>
    <w:p w:rsidR="001A5EBF" w:rsidRPr="001A5EBF" w:rsidRDefault="001A5EBF" w:rsidP="001A5EBF">
      <w:pPr>
        <w:widowControl w:val="0"/>
        <w:tabs>
          <w:tab w:val="right" w:leader="dot" w:pos="1614"/>
          <w:tab w:val="left" w:leader="dot" w:pos="2550"/>
          <w:tab w:val="left" w:leader="dot" w:pos="2550"/>
          <w:tab w:val="center" w:pos="5742"/>
          <w:tab w:val="left" w:pos="5989"/>
          <w:tab w:val="right" w:leader="dot" w:pos="8732"/>
        </w:tabs>
        <w:ind w:left="440" w:hanging="420"/>
        <w:rPr>
          <w:rFonts w:ascii="Times New Roman" w:eastAsia="Calibri" w:hAnsi="Times New Roman"/>
          <w:color w:val="000000"/>
          <w:spacing w:val="2"/>
          <w:sz w:val="20"/>
          <w:szCs w:val="20"/>
          <w:lang w:bidi="sk-SK"/>
        </w:rPr>
      </w:pPr>
    </w:p>
    <w:p w:rsidR="001A5EBF" w:rsidRPr="001A5EBF" w:rsidRDefault="001A5EBF" w:rsidP="00FA272E">
      <w:pPr>
        <w:widowControl w:val="0"/>
        <w:suppressAutoHyphens/>
        <w:autoSpaceDE w:val="0"/>
        <w:autoSpaceDN w:val="0"/>
        <w:adjustRightInd w:val="0"/>
        <w:spacing w:after="0" w:line="240" w:lineRule="auto"/>
        <w:ind w:left="142"/>
        <w:rPr>
          <w:rFonts w:ascii="Times New Roman" w:hAnsi="Times New Roman"/>
          <w:kern w:val="1"/>
        </w:rPr>
      </w:pPr>
    </w:p>
    <w:sectPr w:rsidR="001A5EBF" w:rsidRPr="001A5EBF" w:rsidSect="00B42060">
      <w:footerReference w:type="default" r:id="rId8"/>
      <w:pgSz w:w="11906" w:h="16838"/>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6287" w:rsidRDefault="00D06287" w:rsidP="00FA23AA">
      <w:pPr>
        <w:spacing w:after="0" w:line="240" w:lineRule="auto"/>
      </w:pPr>
      <w:r>
        <w:separator/>
      </w:r>
    </w:p>
  </w:endnote>
  <w:endnote w:type="continuationSeparator" w:id="0">
    <w:p w:rsidR="00D06287" w:rsidRDefault="00D06287" w:rsidP="00FA23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11575255"/>
      <w:docPartObj>
        <w:docPartGallery w:val="Page Numbers (Bottom of Page)"/>
        <w:docPartUnique/>
      </w:docPartObj>
    </w:sdtPr>
    <w:sdtEndPr/>
    <w:sdtContent>
      <w:p w:rsidR="00FA23AA" w:rsidRDefault="00D01787">
        <w:pPr>
          <w:pStyle w:val="Pta"/>
        </w:pPr>
        <w:r>
          <w:rPr>
            <w:noProof/>
          </w:rPr>
          <mc:AlternateContent>
            <mc:Choice Requires="wps">
              <w:drawing>
                <wp:anchor distT="0" distB="0" distL="114300" distR="114300" simplePos="0" relativeHeight="251659264" behindDoc="0" locked="0" layoutInCell="1" allowOverlap="1">
                  <wp:simplePos x="0" y="0"/>
                  <wp:positionH relativeFrom="rightMargin">
                    <wp:align>center</wp:align>
                  </wp:positionH>
                  <wp:positionV relativeFrom="bottomMargin">
                    <wp:align>center</wp:align>
                  </wp:positionV>
                  <wp:extent cx="565785" cy="191770"/>
                  <wp:effectExtent l="0" t="0" r="0" b="17780"/>
                  <wp:wrapNone/>
                  <wp:docPr id="1" name="Obdĺžni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FA23AA" w:rsidRDefault="000867F0">
                              <w:pPr>
                                <w:pBdr>
                                  <w:top w:val="single" w:sz="4" w:space="1" w:color="7F7F7F" w:themeColor="background1" w:themeShade="7F"/>
                                </w:pBdr>
                                <w:jc w:val="center"/>
                                <w:rPr>
                                  <w:color w:val="C0504D" w:themeColor="accent2"/>
                                </w:rPr>
                              </w:pPr>
                              <w:r>
                                <w:fldChar w:fldCharType="begin"/>
                              </w:r>
                              <w:r w:rsidR="00FA23AA">
                                <w:instrText>PAGE   \* MERGEFORMAT</w:instrText>
                              </w:r>
                              <w:r>
                                <w:fldChar w:fldCharType="separate"/>
                              </w:r>
                              <w:r w:rsidR="000A7FD7" w:rsidRPr="000A7FD7">
                                <w:rPr>
                                  <w:noProof/>
                                  <w:color w:val="C0504D" w:themeColor="accent2"/>
                                </w:rPr>
                                <w:t>6</w:t>
                              </w:r>
                              <w:r>
                                <w:rPr>
                                  <w:color w:val="C0504D"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Obdĺžnik 1" o:spid="_x0000_s1026"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" filled="f" fillcolor="#c0504d" stroked="f" strokecolor="#5c83b4" strokeweight="2.25pt">
                  <v:textbox inset=",0,,0">
                    <w:txbxContent>
                      <w:p w:rsidR="00FA23AA" w:rsidRDefault="000867F0">
                        <w:pPr>
                          <w:pBdr>
                            <w:top w:val="single" w:sz="4" w:space="1" w:color="7F7F7F" w:themeColor="background1" w:themeShade="7F"/>
                          </w:pBdr>
                          <w:jc w:val="center"/>
                          <w:rPr>
                            <w:color w:val="C0504D" w:themeColor="accent2"/>
                          </w:rPr>
                        </w:pPr>
                        <w:r>
                          <w:fldChar w:fldCharType="begin"/>
                        </w:r>
                        <w:r w:rsidR="00FA23AA">
                          <w:instrText>PAGE   \* MERGEFORMAT</w:instrText>
                        </w:r>
                        <w:r>
                          <w:fldChar w:fldCharType="separate"/>
                        </w:r>
                        <w:r w:rsidR="000A7FD7" w:rsidRPr="000A7FD7">
                          <w:rPr>
                            <w:noProof/>
                            <w:color w:val="C0504D" w:themeColor="accent2"/>
                          </w:rPr>
                          <w:t>6</w:t>
                        </w:r>
                        <w:r>
                          <w:rPr>
                            <w:color w:val="C0504D" w:themeColor="accent2"/>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6287" w:rsidRDefault="00D06287" w:rsidP="00FA23AA">
      <w:pPr>
        <w:spacing w:after="0" w:line="240" w:lineRule="auto"/>
      </w:pPr>
      <w:r>
        <w:separator/>
      </w:r>
    </w:p>
  </w:footnote>
  <w:footnote w:type="continuationSeparator" w:id="0">
    <w:p w:rsidR="00D06287" w:rsidRDefault="00D06287" w:rsidP="00FA23A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1AF6D38A"/>
    <w:name w:val="WW8Num1"/>
    <w:lvl w:ilvl="0">
      <w:start w:val="1"/>
      <w:numFmt w:val="decimal"/>
      <w:lvlText w:val="1.%1"/>
      <w:lvlJc w:val="left"/>
      <w:pPr>
        <w:tabs>
          <w:tab w:val="num" w:pos="1260"/>
        </w:tabs>
        <w:ind w:left="1260" w:hanging="360"/>
      </w:pPr>
      <w:rPr>
        <w:rFonts w:cs="Times New Roman"/>
        <w:b w:val="0"/>
        <w:i w:val="0"/>
        <w:sz w:val="20"/>
        <w:szCs w:val="20"/>
      </w:r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2246"/>
        </w:tabs>
        <w:ind w:left="2246"/>
      </w:pPr>
      <w:rPr>
        <w:rFonts w:cs="Times New Roman"/>
      </w:rPr>
    </w:lvl>
    <w:lvl w:ilvl="1">
      <w:start w:val="1"/>
      <w:numFmt w:val="none"/>
      <w:suff w:val="nothing"/>
      <w:lvlText w:val=""/>
      <w:lvlJc w:val="left"/>
      <w:pPr>
        <w:tabs>
          <w:tab w:val="num" w:pos="2246"/>
        </w:tabs>
        <w:ind w:left="2246"/>
      </w:pPr>
      <w:rPr>
        <w:rFonts w:cs="Times New Roman"/>
      </w:rPr>
    </w:lvl>
    <w:lvl w:ilvl="2">
      <w:start w:val="1"/>
      <w:numFmt w:val="none"/>
      <w:suff w:val="nothing"/>
      <w:lvlText w:val=""/>
      <w:lvlJc w:val="left"/>
      <w:pPr>
        <w:tabs>
          <w:tab w:val="num" w:pos="2246"/>
        </w:tabs>
        <w:ind w:left="2246"/>
      </w:pPr>
      <w:rPr>
        <w:rFonts w:cs="Times New Roman"/>
      </w:rPr>
    </w:lvl>
    <w:lvl w:ilvl="3">
      <w:start w:val="1"/>
      <w:numFmt w:val="none"/>
      <w:suff w:val="nothing"/>
      <w:lvlText w:val=""/>
      <w:lvlJc w:val="left"/>
      <w:pPr>
        <w:tabs>
          <w:tab w:val="num" w:pos="2246"/>
        </w:tabs>
        <w:ind w:left="2246"/>
      </w:pPr>
      <w:rPr>
        <w:rFonts w:cs="Times New Roman"/>
      </w:rPr>
    </w:lvl>
    <w:lvl w:ilvl="4">
      <w:start w:val="1"/>
      <w:numFmt w:val="none"/>
      <w:suff w:val="nothing"/>
      <w:lvlText w:val=""/>
      <w:lvlJc w:val="left"/>
      <w:pPr>
        <w:tabs>
          <w:tab w:val="num" w:pos="2246"/>
        </w:tabs>
        <w:ind w:left="2246"/>
      </w:pPr>
      <w:rPr>
        <w:rFonts w:cs="Times New Roman"/>
      </w:rPr>
    </w:lvl>
    <w:lvl w:ilvl="5">
      <w:start w:val="1"/>
      <w:numFmt w:val="none"/>
      <w:suff w:val="nothing"/>
      <w:lvlText w:val=""/>
      <w:lvlJc w:val="left"/>
      <w:pPr>
        <w:tabs>
          <w:tab w:val="num" w:pos="2246"/>
        </w:tabs>
        <w:ind w:left="2246"/>
      </w:pPr>
      <w:rPr>
        <w:rFonts w:cs="Times New Roman"/>
      </w:rPr>
    </w:lvl>
    <w:lvl w:ilvl="6">
      <w:start w:val="1"/>
      <w:numFmt w:val="none"/>
      <w:suff w:val="nothing"/>
      <w:lvlText w:val=""/>
      <w:lvlJc w:val="left"/>
      <w:pPr>
        <w:tabs>
          <w:tab w:val="num" w:pos="2246"/>
        </w:tabs>
        <w:ind w:left="2246"/>
      </w:pPr>
      <w:rPr>
        <w:rFonts w:cs="Times New Roman"/>
      </w:rPr>
    </w:lvl>
    <w:lvl w:ilvl="7">
      <w:start w:val="1"/>
      <w:numFmt w:val="none"/>
      <w:suff w:val="nothing"/>
      <w:lvlText w:val=""/>
      <w:lvlJc w:val="left"/>
      <w:pPr>
        <w:tabs>
          <w:tab w:val="num" w:pos="2246"/>
        </w:tabs>
        <w:ind w:left="2246"/>
      </w:pPr>
      <w:rPr>
        <w:rFonts w:cs="Times New Roman"/>
      </w:rPr>
    </w:lvl>
    <w:lvl w:ilvl="8">
      <w:start w:val="1"/>
      <w:numFmt w:val="none"/>
      <w:suff w:val="nothing"/>
      <w:lvlText w:val=""/>
      <w:lvlJc w:val="left"/>
      <w:pPr>
        <w:tabs>
          <w:tab w:val="num" w:pos="2246"/>
        </w:tabs>
        <w:ind w:left="2246"/>
      </w:pPr>
      <w:rPr>
        <w:rFonts w:cs="Times New Roman"/>
      </w:rPr>
    </w:lvl>
  </w:abstractNum>
  <w:abstractNum w:abstractNumId="2" w15:restartNumberingAfterBreak="0">
    <w:nsid w:val="00000003"/>
    <w:multiLevelType w:val="singleLevel"/>
    <w:tmpl w:val="849CFA6A"/>
    <w:name w:val="WW8Num3"/>
    <w:lvl w:ilvl="0">
      <w:start w:val="1"/>
      <w:numFmt w:val="decimal"/>
      <w:lvlText w:val="2.%1"/>
      <w:lvlJc w:val="left"/>
      <w:pPr>
        <w:tabs>
          <w:tab w:val="num" w:pos="1260"/>
        </w:tabs>
        <w:ind w:left="1260" w:hanging="360"/>
      </w:pPr>
      <w:rPr>
        <w:rFonts w:cs="Times New Roman"/>
        <w:b w:val="0"/>
        <w:i w:val="0"/>
        <w:sz w:val="22"/>
        <w:szCs w:val="20"/>
      </w:rPr>
    </w:lvl>
  </w:abstractNum>
  <w:abstractNum w:abstractNumId="3" w15:restartNumberingAfterBreak="0">
    <w:nsid w:val="00000004"/>
    <w:multiLevelType w:val="singleLevel"/>
    <w:tmpl w:val="F96E9E04"/>
    <w:name w:val="WW8Num4"/>
    <w:lvl w:ilvl="0">
      <w:start w:val="1"/>
      <w:numFmt w:val="decimal"/>
      <w:lvlText w:val="3.%1"/>
      <w:lvlJc w:val="left"/>
      <w:pPr>
        <w:tabs>
          <w:tab w:val="num" w:pos="1260"/>
        </w:tabs>
        <w:ind w:left="1260" w:hanging="360"/>
      </w:pPr>
      <w:rPr>
        <w:rFonts w:cs="Times New Roman"/>
        <w:b w:val="0"/>
        <w:i w:val="0"/>
        <w:color w:val="auto"/>
        <w:sz w:val="22"/>
        <w:szCs w:val="22"/>
      </w:rPr>
    </w:lvl>
  </w:abstractNum>
  <w:abstractNum w:abstractNumId="4" w15:restartNumberingAfterBreak="0">
    <w:nsid w:val="00000006"/>
    <w:multiLevelType w:val="singleLevel"/>
    <w:tmpl w:val="00000006"/>
    <w:name w:val="WW8Num6"/>
    <w:lvl w:ilvl="0">
      <w:numFmt w:val="bullet"/>
      <w:lvlText w:val="-"/>
      <w:lvlJc w:val="left"/>
      <w:pPr>
        <w:tabs>
          <w:tab w:val="num" w:pos="1305"/>
        </w:tabs>
        <w:ind w:left="1305" w:hanging="405"/>
      </w:pPr>
      <w:rPr>
        <w:rFonts w:ascii="Calibri" w:hAnsi="Calibri"/>
        <w:b w:val="0"/>
        <w:i w:val="0"/>
        <w:sz w:val="20"/>
      </w:rPr>
    </w:lvl>
  </w:abstractNum>
  <w:abstractNum w:abstractNumId="5" w15:restartNumberingAfterBreak="0">
    <w:nsid w:val="00000007"/>
    <w:multiLevelType w:val="singleLevel"/>
    <w:tmpl w:val="92BEFC92"/>
    <w:name w:val="WW8Num7"/>
    <w:lvl w:ilvl="0">
      <w:start w:val="1"/>
      <w:numFmt w:val="decimal"/>
      <w:lvlText w:val="4.%1"/>
      <w:lvlJc w:val="left"/>
      <w:pPr>
        <w:tabs>
          <w:tab w:val="num" w:pos="1260"/>
        </w:tabs>
        <w:ind w:left="1260" w:hanging="360"/>
      </w:pPr>
      <w:rPr>
        <w:rFonts w:cs="Times New Roman"/>
        <w:b w:val="0"/>
        <w:i w:val="0"/>
        <w:sz w:val="22"/>
        <w:szCs w:val="20"/>
      </w:rPr>
    </w:lvl>
  </w:abstractNum>
  <w:abstractNum w:abstractNumId="6" w15:restartNumberingAfterBreak="0">
    <w:nsid w:val="00000008"/>
    <w:multiLevelType w:val="multilevel"/>
    <w:tmpl w:val="6F626F3C"/>
    <w:lvl w:ilvl="0">
      <w:start w:val="1"/>
      <w:numFmt w:val="bullet"/>
      <w:lvlText w:val=""/>
      <w:lvlJc w:val="left"/>
      <w:pPr>
        <w:tabs>
          <w:tab w:val="num" w:pos="1920"/>
        </w:tabs>
        <w:ind w:left="1920" w:hanging="360"/>
      </w:pPr>
      <w:rPr>
        <w:rFonts w:ascii="Symbol" w:hAnsi="Symbol"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lef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lef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left"/>
      <w:pPr>
        <w:tabs>
          <w:tab w:val="num" w:pos="7200"/>
        </w:tabs>
        <w:ind w:left="7200" w:hanging="180"/>
      </w:pPr>
      <w:rPr>
        <w:rFonts w:cs="Times New Roman"/>
      </w:rPr>
    </w:lvl>
  </w:abstractNum>
  <w:abstractNum w:abstractNumId="7" w15:restartNumberingAfterBreak="0">
    <w:nsid w:val="00000009"/>
    <w:multiLevelType w:val="multilevel"/>
    <w:tmpl w:val="00000009"/>
    <w:name w:val="WW8Num9"/>
    <w:lvl w:ilvl="0">
      <w:start w:val="1"/>
      <w:numFmt w:val="decimal"/>
      <w:lvlText w:val="4.5.%1"/>
      <w:lvlJc w:val="left"/>
      <w:pPr>
        <w:tabs>
          <w:tab w:val="num" w:pos="1260"/>
        </w:tabs>
        <w:ind w:left="1260" w:hanging="360"/>
      </w:pPr>
      <w:rPr>
        <w:rFonts w:cs="Times New Roman"/>
        <w:b w:val="0"/>
        <w:i w:val="0"/>
        <w:sz w:val="20"/>
        <w:szCs w:val="20"/>
      </w:rPr>
    </w:lvl>
    <w:lvl w:ilvl="1">
      <w:numFmt w:val="bullet"/>
      <w:lvlText w:val="-"/>
      <w:lvlJc w:val="left"/>
      <w:pPr>
        <w:tabs>
          <w:tab w:val="num" w:pos="1485"/>
        </w:tabs>
        <w:ind w:left="1485" w:hanging="405"/>
      </w:pPr>
      <w:rPr>
        <w:rFonts w:ascii="Calibri" w:hAnsi="Calibri"/>
        <w:b w:val="0"/>
        <w:i w:val="0"/>
        <w:sz w:val="20"/>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8" w15:restartNumberingAfterBreak="0">
    <w:nsid w:val="0000000A"/>
    <w:multiLevelType w:val="multilevel"/>
    <w:tmpl w:val="4710A6D8"/>
    <w:name w:val="WW8Num10"/>
    <w:lvl w:ilvl="0">
      <w:start w:val="1"/>
      <w:numFmt w:val="decimal"/>
      <w:lvlText w:val="5.%1"/>
      <w:lvlJc w:val="left"/>
      <w:pPr>
        <w:tabs>
          <w:tab w:val="num" w:pos="786"/>
        </w:tabs>
        <w:ind w:left="786" w:hanging="360"/>
      </w:pPr>
      <w:rPr>
        <w:rFonts w:cs="Times New Roman"/>
        <w:b w:val="0"/>
        <w:i w:val="0"/>
        <w:color w:val="auto"/>
        <w:sz w:val="22"/>
        <w:szCs w:val="20"/>
      </w:rPr>
    </w:lvl>
    <w:lvl w:ilvl="1">
      <w:start w:val="1"/>
      <w:numFmt w:val="decimal"/>
      <w:lvlText w:val="5.2.%2"/>
      <w:lvlJc w:val="left"/>
      <w:pPr>
        <w:tabs>
          <w:tab w:val="num" w:pos="1440"/>
        </w:tabs>
        <w:ind w:left="1440" w:hanging="360"/>
      </w:pPr>
      <w:rPr>
        <w:rFonts w:cs="Times New Roman"/>
        <w:b w:val="0"/>
        <w:i w:val="0"/>
        <w:sz w:val="20"/>
        <w:szCs w:val="20"/>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9" w15:restartNumberingAfterBreak="0">
    <w:nsid w:val="0000000B"/>
    <w:multiLevelType w:val="multilevel"/>
    <w:tmpl w:val="63BA57AC"/>
    <w:name w:val="WW8Num11"/>
    <w:lvl w:ilvl="0">
      <w:start w:val="1"/>
      <w:numFmt w:val="decimal"/>
      <w:lvlText w:val="6.%1"/>
      <w:lvlJc w:val="left"/>
      <w:pPr>
        <w:tabs>
          <w:tab w:val="num" w:pos="1260"/>
        </w:tabs>
        <w:ind w:left="1260" w:hanging="360"/>
      </w:pPr>
      <w:rPr>
        <w:rFonts w:cs="Times New Roman"/>
        <w:b w:val="0"/>
        <w:i w:val="0"/>
        <w:strike w:val="0"/>
        <w:sz w:val="22"/>
        <w:szCs w:val="20"/>
      </w:rPr>
    </w:lvl>
    <w:lvl w:ilvl="1">
      <w:start w:val="1"/>
      <w:numFmt w:val="lowerLetter"/>
      <w:lvlText w:val="%2)"/>
      <w:lvlJc w:val="left"/>
      <w:pPr>
        <w:tabs>
          <w:tab w:val="num" w:pos="1353"/>
        </w:tabs>
        <w:ind w:left="1353" w:hanging="360"/>
      </w:pPr>
      <w:rPr>
        <w:rFonts w:cs="Times New Roman"/>
        <w:sz w:val="22"/>
        <w:szCs w:val="22"/>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0" w15:restartNumberingAfterBreak="0">
    <w:nsid w:val="0000000C"/>
    <w:multiLevelType w:val="singleLevel"/>
    <w:tmpl w:val="8A2C5A9A"/>
    <w:name w:val="WW8Num122"/>
    <w:lvl w:ilvl="0">
      <w:start w:val="1"/>
      <w:numFmt w:val="decimal"/>
      <w:lvlText w:val="7.%1"/>
      <w:lvlJc w:val="left"/>
      <w:pPr>
        <w:tabs>
          <w:tab w:val="num" w:pos="1260"/>
        </w:tabs>
        <w:ind w:left="1260" w:hanging="360"/>
      </w:pPr>
      <w:rPr>
        <w:rFonts w:cs="Times New Roman"/>
        <w:b w:val="0"/>
        <w:i w:val="0"/>
        <w:sz w:val="22"/>
        <w:szCs w:val="20"/>
      </w:rPr>
    </w:lvl>
  </w:abstractNum>
  <w:abstractNum w:abstractNumId="11" w15:restartNumberingAfterBreak="0">
    <w:nsid w:val="0000000E"/>
    <w:multiLevelType w:val="singleLevel"/>
    <w:tmpl w:val="9F12F4E0"/>
    <w:name w:val="WW8Num14"/>
    <w:lvl w:ilvl="0">
      <w:start w:val="1"/>
      <w:numFmt w:val="decimal"/>
      <w:lvlText w:val="9.%1"/>
      <w:lvlJc w:val="left"/>
      <w:pPr>
        <w:tabs>
          <w:tab w:val="num" w:pos="1260"/>
        </w:tabs>
        <w:ind w:left="1260" w:hanging="360"/>
      </w:pPr>
      <w:rPr>
        <w:rFonts w:cs="Times New Roman"/>
        <w:b w:val="0"/>
        <w:i w:val="0"/>
        <w:color w:val="auto"/>
        <w:sz w:val="22"/>
        <w:szCs w:val="20"/>
      </w:rPr>
    </w:lvl>
  </w:abstractNum>
  <w:abstractNum w:abstractNumId="12" w15:restartNumberingAfterBreak="0">
    <w:nsid w:val="0000000F"/>
    <w:multiLevelType w:val="singleLevel"/>
    <w:tmpl w:val="40D2376A"/>
    <w:name w:val="WW8Num15"/>
    <w:lvl w:ilvl="0">
      <w:start w:val="1"/>
      <w:numFmt w:val="decimal"/>
      <w:lvlText w:val="10.%1"/>
      <w:lvlJc w:val="left"/>
      <w:pPr>
        <w:tabs>
          <w:tab w:val="num" w:pos="1260"/>
        </w:tabs>
        <w:ind w:left="1260" w:hanging="360"/>
      </w:pPr>
      <w:rPr>
        <w:rFonts w:ascii="Times New Roman" w:eastAsia="Times New Roman" w:hAnsi="Times New Roman" w:cs="Times New Roman" w:hint="default"/>
        <w:b w:val="0"/>
        <w:i w:val="0"/>
        <w:sz w:val="22"/>
        <w:szCs w:val="22"/>
      </w:rPr>
    </w:lvl>
  </w:abstractNum>
  <w:abstractNum w:abstractNumId="13" w15:restartNumberingAfterBreak="0">
    <w:nsid w:val="00000010"/>
    <w:multiLevelType w:val="multilevel"/>
    <w:tmpl w:val="40127DC0"/>
    <w:name w:val="WW8Num16"/>
    <w:lvl w:ilvl="0">
      <w:start w:val="1"/>
      <w:numFmt w:val="decimal"/>
      <w:lvlText w:val="11.%1"/>
      <w:lvlJc w:val="left"/>
      <w:pPr>
        <w:tabs>
          <w:tab w:val="num" w:pos="501"/>
        </w:tabs>
        <w:ind w:left="501" w:hanging="360"/>
      </w:pPr>
      <w:rPr>
        <w:rFonts w:cs="Times New Roman"/>
        <w:b w:val="0"/>
        <w:i w:val="0"/>
        <w:sz w:val="22"/>
        <w:szCs w:val="20"/>
      </w:rPr>
    </w:lvl>
    <w:lvl w:ilvl="1">
      <w:start w:val="1"/>
      <w:numFmt w:val="lowerLetter"/>
      <w:lvlText w:val="%2/"/>
      <w:lvlJc w:val="left"/>
      <w:pPr>
        <w:tabs>
          <w:tab w:val="num" w:pos="1440"/>
        </w:tabs>
        <w:ind w:left="1440" w:hanging="360"/>
      </w:pPr>
      <w:rPr>
        <w:rFonts w:cs="Times New Roman"/>
        <w:b w:val="0"/>
        <w:i w:val="0"/>
        <w:sz w:val="20"/>
        <w:szCs w:val="20"/>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4" w15:restartNumberingAfterBreak="0">
    <w:nsid w:val="00000011"/>
    <w:multiLevelType w:val="singleLevel"/>
    <w:tmpl w:val="8A126DBC"/>
    <w:name w:val="WW8Num17"/>
    <w:lvl w:ilvl="0">
      <w:start w:val="1"/>
      <w:numFmt w:val="decimal"/>
      <w:lvlText w:val="11.17.%1"/>
      <w:lvlJc w:val="left"/>
      <w:pPr>
        <w:tabs>
          <w:tab w:val="num" w:pos="1260"/>
        </w:tabs>
        <w:ind w:left="1260" w:hanging="360"/>
      </w:pPr>
      <w:rPr>
        <w:rFonts w:cs="Times New Roman"/>
        <w:b w:val="0"/>
        <w:i w:val="0"/>
        <w:sz w:val="22"/>
        <w:szCs w:val="20"/>
      </w:rPr>
    </w:lvl>
  </w:abstractNum>
  <w:abstractNum w:abstractNumId="15" w15:restartNumberingAfterBreak="0">
    <w:nsid w:val="00000013"/>
    <w:multiLevelType w:val="singleLevel"/>
    <w:tmpl w:val="6220BBF8"/>
    <w:name w:val="WW8Num19"/>
    <w:lvl w:ilvl="0">
      <w:start w:val="1"/>
      <w:numFmt w:val="decimal"/>
      <w:lvlText w:val="12.%1"/>
      <w:lvlJc w:val="left"/>
      <w:pPr>
        <w:tabs>
          <w:tab w:val="num" w:pos="501"/>
        </w:tabs>
        <w:ind w:left="501" w:hanging="360"/>
      </w:pPr>
      <w:rPr>
        <w:rFonts w:cs="Times New Roman"/>
        <w:b w:val="0"/>
        <w:i w:val="0"/>
        <w:sz w:val="22"/>
        <w:szCs w:val="20"/>
      </w:rPr>
    </w:lvl>
  </w:abstractNum>
  <w:abstractNum w:abstractNumId="16" w15:restartNumberingAfterBreak="0">
    <w:nsid w:val="00000015"/>
    <w:multiLevelType w:val="singleLevel"/>
    <w:tmpl w:val="4904885A"/>
    <w:name w:val="WW8Num21"/>
    <w:lvl w:ilvl="0">
      <w:start w:val="1"/>
      <w:numFmt w:val="decimal"/>
      <w:lvlText w:val="13.%1"/>
      <w:lvlJc w:val="left"/>
      <w:pPr>
        <w:tabs>
          <w:tab w:val="num" w:pos="1260"/>
        </w:tabs>
        <w:ind w:left="1260" w:hanging="360"/>
      </w:pPr>
      <w:rPr>
        <w:rFonts w:cs="Times New Roman"/>
        <w:b w:val="0"/>
        <w:i w:val="0"/>
        <w:sz w:val="22"/>
        <w:szCs w:val="20"/>
      </w:rPr>
    </w:lvl>
  </w:abstractNum>
  <w:abstractNum w:abstractNumId="17" w15:restartNumberingAfterBreak="0">
    <w:nsid w:val="00000016"/>
    <w:multiLevelType w:val="singleLevel"/>
    <w:tmpl w:val="89EA59EA"/>
    <w:name w:val="WW8Num22"/>
    <w:lvl w:ilvl="0">
      <w:start w:val="1"/>
      <w:numFmt w:val="decimal"/>
      <w:lvlText w:val="13.1.%1"/>
      <w:lvlJc w:val="left"/>
      <w:pPr>
        <w:tabs>
          <w:tab w:val="num" w:pos="1260"/>
        </w:tabs>
        <w:ind w:left="1260" w:hanging="360"/>
      </w:pPr>
      <w:rPr>
        <w:rFonts w:cs="Times New Roman"/>
        <w:b w:val="0"/>
        <w:i w:val="0"/>
        <w:sz w:val="22"/>
        <w:szCs w:val="20"/>
      </w:rPr>
    </w:lvl>
  </w:abstractNum>
  <w:abstractNum w:abstractNumId="18" w15:restartNumberingAfterBreak="0">
    <w:nsid w:val="00000017"/>
    <w:multiLevelType w:val="singleLevel"/>
    <w:tmpl w:val="E19E2F54"/>
    <w:name w:val="WW8Num23"/>
    <w:lvl w:ilvl="0">
      <w:start w:val="1"/>
      <w:numFmt w:val="decimal"/>
      <w:lvlText w:val="13.2.%1"/>
      <w:lvlJc w:val="left"/>
      <w:pPr>
        <w:tabs>
          <w:tab w:val="num" w:pos="360"/>
        </w:tabs>
        <w:ind w:left="360" w:hanging="360"/>
      </w:pPr>
      <w:rPr>
        <w:rFonts w:cs="Times New Roman"/>
        <w:b w:val="0"/>
        <w:i w:val="0"/>
        <w:sz w:val="22"/>
        <w:szCs w:val="20"/>
      </w:rPr>
    </w:lvl>
  </w:abstractNum>
  <w:abstractNum w:abstractNumId="19" w15:restartNumberingAfterBreak="0">
    <w:nsid w:val="00000018"/>
    <w:multiLevelType w:val="singleLevel"/>
    <w:tmpl w:val="A1FEF736"/>
    <w:lvl w:ilvl="0">
      <w:start w:val="1"/>
      <w:numFmt w:val="lowerLetter"/>
      <w:lvlText w:val="%1)"/>
      <w:lvlJc w:val="left"/>
      <w:pPr>
        <w:ind w:left="720" w:hanging="360"/>
      </w:pPr>
      <w:rPr>
        <w:rFonts w:cs="Times New Roman" w:hint="default"/>
      </w:rPr>
    </w:lvl>
  </w:abstractNum>
  <w:abstractNum w:abstractNumId="20" w15:restartNumberingAfterBreak="0">
    <w:nsid w:val="00000019"/>
    <w:multiLevelType w:val="singleLevel"/>
    <w:tmpl w:val="20687FC6"/>
    <w:name w:val="WW8Num25"/>
    <w:lvl w:ilvl="0">
      <w:start w:val="1"/>
      <w:numFmt w:val="decimal"/>
      <w:lvlText w:val="13.3.%1"/>
      <w:lvlJc w:val="left"/>
      <w:pPr>
        <w:tabs>
          <w:tab w:val="num" w:pos="1260"/>
        </w:tabs>
        <w:ind w:left="1260" w:hanging="360"/>
      </w:pPr>
      <w:rPr>
        <w:rFonts w:cs="Times New Roman"/>
        <w:b w:val="0"/>
        <w:i w:val="0"/>
        <w:sz w:val="22"/>
        <w:szCs w:val="20"/>
      </w:rPr>
    </w:lvl>
  </w:abstractNum>
  <w:abstractNum w:abstractNumId="21" w15:restartNumberingAfterBreak="0">
    <w:nsid w:val="0000001A"/>
    <w:multiLevelType w:val="singleLevel"/>
    <w:tmpl w:val="15A00278"/>
    <w:name w:val="WW8Num26"/>
    <w:lvl w:ilvl="0">
      <w:start w:val="1"/>
      <w:numFmt w:val="decimal"/>
      <w:lvlText w:val="14.%1"/>
      <w:lvlJc w:val="left"/>
      <w:pPr>
        <w:tabs>
          <w:tab w:val="num" w:pos="1260"/>
        </w:tabs>
        <w:ind w:left="1260" w:hanging="360"/>
      </w:pPr>
      <w:rPr>
        <w:rFonts w:asciiTheme="minorHAnsi" w:hAnsiTheme="minorHAnsi" w:cstheme="minorHAnsi" w:hint="default"/>
        <w:b w:val="0"/>
        <w:i w:val="0"/>
        <w:sz w:val="22"/>
        <w:szCs w:val="20"/>
      </w:rPr>
    </w:lvl>
  </w:abstractNum>
  <w:abstractNum w:abstractNumId="22" w15:restartNumberingAfterBreak="0">
    <w:nsid w:val="0000001C"/>
    <w:multiLevelType w:val="singleLevel"/>
    <w:tmpl w:val="53D2087E"/>
    <w:name w:val="WW8Num28"/>
    <w:lvl w:ilvl="0">
      <w:start w:val="1"/>
      <w:numFmt w:val="decimal"/>
      <w:lvlText w:val="15.%1"/>
      <w:lvlJc w:val="left"/>
      <w:pPr>
        <w:tabs>
          <w:tab w:val="num" w:pos="360"/>
        </w:tabs>
        <w:ind w:left="360" w:hanging="360"/>
      </w:pPr>
      <w:rPr>
        <w:rFonts w:cs="Times New Roman" w:hint="default"/>
        <w:b w:val="0"/>
        <w:i w:val="0"/>
        <w:sz w:val="22"/>
        <w:szCs w:val="20"/>
      </w:rPr>
    </w:lvl>
  </w:abstractNum>
  <w:abstractNum w:abstractNumId="23" w15:restartNumberingAfterBreak="0">
    <w:nsid w:val="07E2113B"/>
    <w:multiLevelType w:val="multilevel"/>
    <w:tmpl w:val="7E201906"/>
    <w:lvl w:ilvl="0">
      <w:start w:val="13"/>
      <w:numFmt w:val="decimal"/>
      <w:lvlText w:val="%1"/>
      <w:lvlJc w:val="left"/>
      <w:pPr>
        <w:ind w:left="420" w:hanging="420"/>
      </w:pPr>
      <w:rPr>
        <w:rFonts w:hint="default"/>
      </w:rPr>
    </w:lvl>
    <w:lvl w:ilvl="1">
      <w:start w:val="1"/>
      <w:numFmt w:val="decimal"/>
      <w:lvlText w:val="%1.%2"/>
      <w:lvlJc w:val="left"/>
      <w:pPr>
        <w:ind w:left="561" w:hanging="420"/>
      </w:pPr>
      <w:rPr>
        <w:rFonts w:hint="default"/>
      </w:rPr>
    </w:lvl>
    <w:lvl w:ilvl="2">
      <w:start w:val="1"/>
      <w:numFmt w:val="decimal"/>
      <w:lvlText w:val="%1.%2.%3"/>
      <w:lvlJc w:val="left"/>
      <w:pPr>
        <w:ind w:left="1002" w:hanging="720"/>
      </w:pPr>
      <w:rPr>
        <w:rFonts w:hint="default"/>
      </w:rPr>
    </w:lvl>
    <w:lvl w:ilvl="3">
      <w:start w:val="1"/>
      <w:numFmt w:val="decimal"/>
      <w:lvlText w:val="%1.%2.%3.%4"/>
      <w:lvlJc w:val="left"/>
      <w:pPr>
        <w:ind w:left="1143" w:hanging="720"/>
      </w:pPr>
      <w:rPr>
        <w:rFonts w:hint="default"/>
      </w:rPr>
    </w:lvl>
    <w:lvl w:ilvl="4">
      <w:start w:val="1"/>
      <w:numFmt w:val="decimal"/>
      <w:lvlText w:val="%1.%2.%3.%4.%5"/>
      <w:lvlJc w:val="left"/>
      <w:pPr>
        <w:ind w:left="1644" w:hanging="1080"/>
      </w:pPr>
      <w:rPr>
        <w:rFonts w:hint="default"/>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568" w:hanging="1440"/>
      </w:pPr>
      <w:rPr>
        <w:rFonts w:hint="default"/>
      </w:rPr>
    </w:lvl>
  </w:abstractNum>
  <w:abstractNum w:abstractNumId="24" w15:restartNumberingAfterBreak="0">
    <w:nsid w:val="08D03ADF"/>
    <w:multiLevelType w:val="hybridMultilevel"/>
    <w:tmpl w:val="637CFF22"/>
    <w:lvl w:ilvl="0" w:tplc="A14C91E4">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5" w15:restartNumberingAfterBreak="0">
    <w:nsid w:val="0AA35135"/>
    <w:multiLevelType w:val="multilevel"/>
    <w:tmpl w:val="2594FCAC"/>
    <w:lvl w:ilvl="0">
      <w:start w:val="3"/>
      <w:numFmt w:val="decimal"/>
      <w:lvlText w:val="%1"/>
      <w:lvlJc w:val="left"/>
      <w:pPr>
        <w:ind w:left="360" w:hanging="360"/>
      </w:pPr>
      <w:rPr>
        <w:rFonts w:hint="default"/>
      </w:rPr>
    </w:lvl>
    <w:lvl w:ilvl="1">
      <w:start w:val="1"/>
      <w:numFmt w:val="decimal"/>
      <w:lvlText w:val="%1.%2"/>
      <w:lvlJc w:val="left"/>
      <w:pPr>
        <w:ind w:left="126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8640" w:hanging="1440"/>
      </w:pPr>
      <w:rPr>
        <w:rFonts w:hint="default"/>
      </w:rPr>
    </w:lvl>
  </w:abstractNum>
  <w:abstractNum w:abstractNumId="26" w15:restartNumberingAfterBreak="0">
    <w:nsid w:val="115E0907"/>
    <w:multiLevelType w:val="multilevel"/>
    <w:tmpl w:val="1BA620CC"/>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sz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12405866"/>
    <w:multiLevelType w:val="multilevel"/>
    <w:tmpl w:val="2B8284DE"/>
    <w:lvl w:ilvl="0">
      <w:start w:val="10"/>
      <w:numFmt w:val="decimal"/>
      <w:lvlText w:val="%1"/>
      <w:lvlJc w:val="left"/>
      <w:pPr>
        <w:ind w:left="420" w:hanging="420"/>
      </w:pPr>
      <w:rPr>
        <w:rFonts w:hint="default"/>
      </w:rPr>
    </w:lvl>
    <w:lvl w:ilvl="1">
      <w:start w:val="1"/>
      <w:numFmt w:val="decimal"/>
      <w:lvlText w:val="%1.%2"/>
      <w:lvlJc w:val="left"/>
      <w:pPr>
        <w:ind w:left="561" w:hanging="420"/>
      </w:pPr>
      <w:rPr>
        <w:rFonts w:hint="default"/>
      </w:rPr>
    </w:lvl>
    <w:lvl w:ilvl="2">
      <w:start w:val="1"/>
      <w:numFmt w:val="decimal"/>
      <w:lvlText w:val="%1.%2.%3"/>
      <w:lvlJc w:val="left"/>
      <w:pPr>
        <w:ind w:left="1002" w:hanging="720"/>
      </w:pPr>
      <w:rPr>
        <w:rFonts w:hint="default"/>
      </w:rPr>
    </w:lvl>
    <w:lvl w:ilvl="3">
      <w:start w:val="1"/>
      <w:numFmt w:val="decimal"/>
      <w:lvlText w:val="%1.%2.%3.%4"/>
      <w:lvlJc w:val="left"/>
      <w:pPr>
        <w:ind w:left="1143" w:hanging="720"/>
      </w:pPr>
      <w:rPr>
        <w:rFonts w:hint="default"/>
      </w:rPr>
    </w:lvl>
    <w:lvl w:ilvl="4">
      <w:start w:val="1"/>
      <w:numFmt w:val="decimal"/>
      <w:lvlText w:val="%1.%2.%3.%4.%5"/>
      <w:lvlJc w:val="left"/>
      <w:pPr>
        <w:ind w:left="1644" w:hanging="1080"/>
      </w:pPr>
      <w:rPr>
        <w:rFonts w:hint="default"/>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568" w:hanging="1440"/>
      </w:pPr>
      <w:rPr>
        <w:rFonts w:hint="default"/>
      </w:rPr>
    </w:lvl>
  </w:abstractNum>
  <w:abstractNum w:abstractNumId="28" w15:restartNumberingAfterBreak="0">
    <w:nsid w:val="13F72ED8"/>
    <w:multiLevelType w:val="multilevel"/>
    <w:tmpl w:val="EBC234DA"/>
    <w:lvl w:ilvl="0">
      <w:start w:val="8"/>
      <w:numFmt w:val="decimal"/>
      <w:lvlText w:val="%1"/>
      <w:lvlJc w:val="left"/>
      <w:pPr>
        <w:ind w:left="360" w:hanging="360"/>
      </w:pPr>
      <w:rPr>
        <w:rFonts w:hint="default"/>
      </w:rPr>
    </w:lvl>
    <w:lvl w:ilvl="1">
      <w:start w:val="1"/>
      <w:numFmt w:val="decimal"/>
      <w:lvlText w:val="%1.%2"/>
      <w:lvlJc w:val="left"/>
      <w:pPr>
        <w:ind w:left="126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8640" w:hanging="1440"/>
      </w:pPr>
      <w:rPr>
        <w:rFonts w:hint="default"/>
      </w:rPr>
    </w:lvl>
  </w:abstractNum>
  <w:abstractNum w:abstractNumId="29" w15:restartNumberingAfterBreak="0">
    <w:nsid w:val="15B44A79"/>
    <w:multiLevelType w:val="multilevel"/>
    <w:tmpl w:val="8ADECCB6"/>
    <w:lvl w:ilvl="0">
      <w:start w:val="8"/>
      <w:numFmt w:val="decimal"/>
      <w:lvlText w:val="%1"/>
      <w:lvlJc w:val="left"/>
      <w:pPr>
        <w:ind w:left="360" w:hanging="360"/>
      </w:pPr>
      <w:rPr>
        <w:rFonts w:hint="default"/>
      </w:rPr>
    </w:lvl>
    <w:lvl w:ilvl="1">
      <w:start w:val="1"/>
      <w:numFmt w:val="decimal"/>
      <w:lvlText w:val="%1.%2"/>
      <w:lvlJc w:val="left"/>
      <w:pPr>
        <w:ind w:left="126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8640" w:hanging="1440"/>
      </w:pPr>
      <w:rPr>
        <w:rFonts w:hint="default"/>
      </w:rPr>
    </w:lvl>
  </w:abstractNum>
  <w:abstractNum w:abstractNumId="30" w15:restartNumberingAfterBreak="0">
    <w:nsid w:val="17A8379A"/>
    <w:multiLevelType w:val="multilevel"/>
    <w:tmpl w:val="86E6AFF4"/>
    <w:lvl w:ilvl="0">
      <w:start w:val="11"/>
      <w:numFmt w:val="decimal"/>
      <w:lvlText w:val="%1"/>
      <w:lvlJc w:val="left"/>
      <w:pPr>
        <w:ind w:left="420" w:hanging="420"/>
      </w:pPr>
      <w:rPr>
        <w:rFonts w:hint="default"/>
      </w:rPr>
    </w:lvl>
    <w:lvl w:ilvl="1">
      <w:start w:val="5"/>
      <w:numFmt w:val="decimal"/>
      <w:lvlText w:val="%1.%2"/>
      <w:lvlJc w:val="left"/>
      <w:pPr>
        <w:ind w:left="561" w:hanging="420"/>
      </w:pPr>
      <w:rPr>
        <w:rFonts w:hint="default"/>
      </w:rPr>
    </w:lvl>
    <w:lvl w:ilvl="2">
      <w:start w:val="1"/>
      <w:numFmt w:val="decimal"/>
      <w:lvlText w:val="%1.%2.%3"/>
      <w:lvlJc w:val="left"/>
      <w:pPr>
        <w:ind w:left="1002" w:hanging="720"/>
      </w:pPr>
      <w:rPr>
        <w:rFonts w:hint="default"/>
      </w:rPr>
    </w:lvl>
    <w:lvl w:ilvl="3">
      <w:start w:val="1"/>
      <w:numFmt w:val="decimal"/>
      <w:lvlText w:val="%1.%2.%3.%4"/>
      <w:lvlJc w:val="left"/>
      <w:pPr>
        <w:ind w:left="1143" w:hanging="720"/>
      </w:pPr>
      <w:rPr>
        <w:rFonts w:hint="default"/>
      </w:rPr>
    </w:lvl>
    <w:lvl w:ilvl="4">
      <w:start w:val="1"/>
      <w:numFmt w:val="decimal"/>
      <w:lvlText w:val="%1.%2.%3.%4.%5"/>
      <w:lvlJc w:val="left"/>
      <w:pPr>
        <w:ind w:left="1644" w:hanging="1080"/>
      </w:pPr>
      <w:rPr>
        <w:rFonts w:hint="default"/>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568" w:hanging="1440"/>
      </w:pPr>
      <w:rPr>
        <w:rFonts w:hint="default"/>
      </w:rPr>
    </w:lvl>
  </w:abstractNum>
  <w:abstractNum w:abstractNumId="31" w15:restartNumberingAfterBreak="0">
    <w:nsid w:val="1CB171CB"/>
    <w:multiLevelType w:val="multilevel"/>
    <w:tmpl w:val="992009B0"/>
    <w:lvl w:ilvl="0">
      <w:start w:val="9"/>
      <w:numFmt w:val="decimal"/>
      <w:lvlText w:val="%1"/>
      <w:lvlJc w:val="left"/>
      <w:pPr>
        <w:ind w:left="360" w:hanging="360"/>
      </w:pPr>
      <w:rPr>
        <w:rFonts w:hint="default"/>
      </w:rPr>
    </w:lvl>
    <w:lvl w:ilvl="1">
      <w:start w:val="1"/>
      <w:numFmt w:val="decimal"/>
      <w:lvlText w:val="%1.%2"/>
      <w:lvlJc w:val="left"/>
      <w:pPr>
        <w:ind w:left="501" w:hanging="360"/>
      </w:pPr>
      <w:rPr>
        <w:rFonts w:hint="default"/>
      </w:rPr>
    </w:lvl>
    <w:lvl w:ilvl="2">
      <w:start w:val="1"/>
      <w:numFmt w:val="decimal"/>
      <w:lvlText w:val="%1.%2.%3"/>
      <w:lvlJc w:val="left"/>
      <w:pPr>
        <w:ind w:left="1002" w:hanging="720"/>
      </w:pPr>
      <w:rPr>
        <w:rFonts w:hint="default"/>
      </w:rPr>
    </w:lvl>
    <w:lvl w:ilvl="3">
      <w:start w:val="1"/>
      <w:numFmt w:val="decimal"/>
      <w:lvlText w:val="%1.%2.%3.%4"/>
      <w:lvlJc w:val="left"/>
      <w:pPr>
        <w:ind w:left="1143" w:hanging="720"/>
      </w:pPr>
      <w:rPr>
        <w:rFonts w:hint="default"/>
      </w:rPr>
    </w:lvl>
    <w:lvl w:ilvl="4">
      <w:start w:val="1"/>
      <w:numFmt w:val="decimal"/>
      <w:lvlText w:val="%1.%2.%3.%4.%5"/>
      <w:lvlJc w:val="left"/>
      <w:pPr>
        <w:ind w:left="1644" w:hanging="1080"/>
      </w:pPr>
      <w:rPr>
        <w:rFonts w:hint="default"/>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568" w:hanging="1440"/>
      </w:pPr>
      <w:rPr>
        <w:rFonts w:hint="default"/>
      </w:rPr>
    </w:lvl>
  </w:abstractNum>
  <w:abstractNum w:abstractNumId="32" w15:restartNumberingAfterBreak="0">
    <w:nsid w:val="2C54464A"/>
    <w:multiLevelType w:val="multilevel"/>
    <w:tmpl w:val="EBC234DA"/>
    <w:lvl w:ilvl="0">
      <w:start w:val="8"/>
      <w:numFmt w:val="decimal"/>
      <w:lvlText w:val="%1"/>
      <w:lvlJc w:val="left"/>
      <w:pPr>
        <w:ind w:left="360" w:hanging="360"/>
      </w:pPr>
      <w:rPr>
        <w:rFonts w:hint="default"/>
      </w:rPr>
    </w:lvl>
    <w:lvl w:ilvl="1">
      <w:start w:val="1"/>
      <w:numFmt w:val="decimal"/>
      <w:lvlText w:val="%1.%2"/>
      <w:lvlJc w:val="left"/>
      <w:pPr>
        <w:ind w:left="126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8640" w:hanging="1440"/>
      </w:pPr>
      <w:rPr>
        <w:rFonts w:hint="default"/>
      </w:rPr>
    </w:lvl>
  </w:abstractNum>
  <w:abstractNum w:abstractNumId="33" w15:restartNumberingAfterBreak="0">
    <w:nsid w:val="313A2FFE"/>
    <w:multiLevelType w:val="multilevel"/>
    <w:tmpl w:val="ACA0E262"/>
    <w:lvl w:ilvl="0">
      <w:start w:val="11"/>
      <w:numFmt w:val="decimal"/>
      <w:lvlText w:val="%1"/>
      <w:lvlJc w:val="left"/>
      <w:pPr>
        <w:ind w:left="405" w:hanging="405"/>
      </w:pPr>
      <w:rPr>
        <w:rFonts w:hint="default"/>
      </w:rPr>
    </w:lvl>
    <w:lvl w:ilvl="1">
      <w:start w:val="1"/>
      <w:numFmt w:val="decimal"/>
      <w:lvlText w:val="%1.%2"/>
      <w:lvlJc w:val="left"/>
      <w:pPr>
        <w:ind w:left="546" w:hanging="405"/>
      </w:pPr>
      <w:rPr>
        <w:rFonts w:hint="default"/>
      </w:rPr>
    </w:lvl>
    <w:lvl w:ilvl="2">
      <w:start w:val="1"/>
      <w:numFmt w:val="decimal"/>
      <w:lvlText w:val="%1.%2.%3"/>
      <w:lvlJc w:val="left"/>
      <w:pPr>
        <w:ind w:left="1002" w:hanging="720"/>
      </w:pPr>
      <w:rPr>
        <w:rFonts w:hint="default"/>
      </w:rPr>
    </w:lvl>
    <w:lvl w:ilvl="3">
      <w:start w:val="1"/>
      <w:numFmt w:val="decimal"/>
      <w:lvlText w:val="%1.%2.%3.%4"/>
      <w:lvlJc w:val="left"/>
      <w:pPr>
        <w:ind w:left="1143" w:hanging="720"/>
      </w:pPr>
      <w:rPr>
        <w:rFonts w:hint="default"/>
      </w:rPr>
    </w:lvl>
    <w:lvl w:ilvl="4">
      <w:start w:val="1"/>
      <w:numFmt w:val="decimal"/>
      <w:lvlText w:val="%1.%2.%3.%4.%5"/>
      <w:lvlJc w:val="left"/>
      <w:pPr>
        <w:ind w:left="1644" w:hanging="1080"/>
      </w:pPr>
      <w:rPr>
        <w:rFonts w:hint="default"/>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568" w:hanging="1440"/>
      </w:pPr>
      <w:rPr>
        <w:rFonts w:hint="default"/>
      </w:rPr>
    </w:lvl>
  </w:abstractNum>
  <w:abstractNum w:abstractNumId="34" w15:restartNumberingAfterBreak="0">
    <w:nsid w:val="3FC94E46"/>
    <w:multiLevelType w:val="hybridMultilevel"/>
    <w:tmpl w:val="3A9E24FC"/>
    <w:name w:val="WW8Num2822"/>
    <w:lvl w:ilvl="0" w:tplc="538C8254">
      <w:start w:val="20"/>
      <w:numFmt w:val="decimal"/>
      <w:lvlText w:val="16.%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5" w15:restartNumberingAfterBreak="0">
    <w:nsid w:val="4B327990"/>
    <w:multiLevelType w:val="hybridMultilevel"/>
    <w:tmpl w:val="ACA495B4"/>
    <w:name w:val="WW8Num282"/>
    <w:lvl w:ilvl="0" w:tplc="53D2087E">
      <w:start w:val="1"/>
      <w:numFmt w:val="decimal"/>
      <w:lvlText w:val="15.%1"/>
      <w:lvlJc w:val="left"/>
      <w:pPr>
        <w:tabs>
          <w:tab w:val="num" w:pos="360"/>
        </w:tabs>
        <w:ind w:left="360" w:hanging="360"/>
      </w:pPr>
      <w:rPr>
        <w:rFonts w:cs="Times New Roman" w:hint="default"/>
        <w:b w:val="0"/>
        <w:i w:val="0"/>
        <w:sz w:val="22"/>
        <w:szCs w:val="2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6" w15:restartNumberingAfterBreak="0">
    <w:nsid w:val="528E68BA"/>
    <w:multiLevelType w:val="multilevel"/>
    <w:tmpl w:val="EBC234DA"/>
    <w:lvl w:ilvl="0">
      <w:start w:val="8"/>
      <w:numFmt w:val="decimal"/>
      <w:lvlText w:val="%1"/>
      <w:lvlJc w:val="left"/>
      <w:pPr>
        <w:ind w:left="360" w:hanging="360"/>
      </w:pPr>
      <w:rPr>
        <w:rFonts w:hint="default"/>
      </w:rPr>
    </w:lvl>
    <w:lvl w:ilvl="1">
      <w:start w:val="1"/>
      <w:numFmt w:val="decimal"/>
      <w:lvlText w:val="%1.%2"/>
      <w:lvlJc w:val="left"/>
      <w:pPr>
        <w:ind w:left="126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8640" w:hanging="1440"/>
      </w:pPr>
      <w:rPr>
        <w:rFonts w:hint="default"/>
      </w:rPr>
    </w:lvl>
  </w:abstractNum>
  <w:abstractNum w:abstractNumId="37" w15:restartNumberingAfterBreak="0">
    <w:nsid w:val="72A74464"/>
    <w:multiLevelType w:val="multilevel"/>
    <w:tmpl w:val="D1601068"/>
    <w:lvl w:ilvl="0">
      <w:start w:val="14"/>
      <w:numFmt w:val="decimal"/>
      <w:lvlText w:val="%1"/>
      <w:lvlJc w:val="left"/>
      <w:pPr>
        <w:ind w:left="420" w:hanging="420"/>
      </w:pPr>
      <w:rPr>
        <w:rFonts w:hint="default"/>
      </w:rPr>
    </w:lvl>
    <w:lvl w:ilvl="1">
      <w:start w:val="1"/>
      <w:numFmt w:val="decimal"/>
      <w:lvlText w:val="%1.%2"/>
      <w:lvlJc w:val="left"/>
      <w:pPr>
        <w:ind w:left="561" w:hanging="420"/>
      </w:pPr>
      <w:rPr>
        <w:rFonts w:hint="default"/>
      </w:rPr>
    </w:lvl>
    <w:lvl w:ilvl="2">
      <w:start w:val="1"/>
      <w:numFmt w:val="decimal"/>
      <w:lvlText w:val="%1.%2.%3"/>
      <w:lvlJc w:val="left"/>
      <w:pPr>
        <w:ind w:left="1002" w:hanging="720"/>
      </w:pPr>
      <w:rPr>
        <w:rFonts w:hint="default"/>
      </w:rPr>
    </w:lvl>
    <w:lvl w:ilvl="3">
      <w:start w:val="1"/>
      <w:numFmt w:val="decimal"/>
      <w:lvlText w:val="%1.%2.%3.%4"/>
      <w:lvlJc w:val="left"/>
      <w:pPr>
        <w:ind w:left="1143" w:hanging="720"/>
      </w:pPr>
      <w:rPr>
        <w:rFonts w:hint="default"/>
      </w:rPr>
    </w:lvl>
    <w:lvl w:ilvl="4">
      <w:start w:val="1"/>
      <w:numFmt w:val="decimal"/>
      <w:lvlText w:val="%1.%2.%3.%4.%5"/>
      <w:lvlJc w:val="left"/>
      <w:pPr>
        <w:ind w:left="1644" w:hanging="1080"/>
      </w:pPr>
      <w:rPr>
        <w:rFonts w:hint="default"/>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568" w:hanging="1440"/>
      </w:pPr>
      <w:rPr>
        <w:rFonts w:hint="default"/>
      </w:rPr>
    </w:lvl>
  </w:abstractNum>
  <w:abstractNum w:abstractNumId="38" w15:restartNumberingAfterBreak="0">
    <w:nsid w:val="773D3D50"/>
    <w:multiLevelType w:val="multilevel"/>
    <w:tmpl w:val="EBC234DA"/>
    <w:lvl w:ilvl="0">
      <w:start w:val="8"/>
      <w:numFmt w:val="decimal"/>
      <w:lvlText w:val="%1"/>
      <w:lvlJc w:val="left"/>
      <w:pPr>
        <w:ind w:left="360" w:hanging="360"/>
      </w:pPr>
      <w:rPr>
        <w:rFonts w:hint="default"/>
      </w:rPr>
    </w:lvl>
    <w:lvl w:ilvl="1">
      <w:start w:val="1"/>
      <w:numFmt w:val="decimal"/>
      <w:lvlText w:val="%1.%2"/>
      <w:lvlJc w:val="left"/>
      <w:pPr>
        <w:ind w:left="126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8640" w:hanging="1440"/>
      </w:pPr>
      <w:rPr>
        <w:rFonts w:hint="default"/>
      </w:rPr>
    </w:lvl>
  </w:abstractNum>
  <w:abstractNum w:abstractNumId="39" w15:restartNumberingAfterBreak="0">
    <w:nsid w:val="77CB7E7F"/>
    <w:multiLevelType w:val="multilevel"/>
    <w:tmpl w:val="4E768DDC"/>
    <w:lvl w:ilvl="0">
      <w:start w:val="12"/>
      <w:numFmt w:val="decimal"/>
      <w:lvlText w:val="%1"/>
      <w:lvlJc w:val="left"/>
      <w:pPr>
        <w:ind w:left="420" w:hanging="420"/>
      </w:pPr>
      <w:rPr>
        <w:rFonts w:hint="default"/>
      </w:rPr>
    </w:lvl>
    <w:lvl w:ilvl="1">
      <w:start w:val="1"/>
      <w:numFmt w:val="decimal"/>
      <w:lvlText w:val="%1.%2"/>
      <w:lvlJc w:val="left"/>
      <w:pPr>
        <w:ind w:left="561" w:hanging="420"/>
      </w:pPr>
      <w:rPr>
        <w:rFonts w:hint="default"/>
      </w:rPr>
    </w:lvl>
    <w:lvl w:ilvl="2">
      <w:start w:val="1"/>
      <w:numFmt w:val="decimal"/>
      <w:lvlText w:val="%1.%2.%3"/>
      <w:lvlJc w:val="left"/>
      <w:pPr>
        <w:ind w:left="1002" w:hanging="720"/>
      </w:pPr>
      <w:rPr>
        <w:rFonts w:hint="default"/>
      </w:rPr>
    </w:lvl>
    <w:lvl w:ilvl="3">
      <w:start w:val="1"/>
      <w:numFmt w:val="decimal"/>
      <w:lvlText w:val="%1.%2.%3.%4"/>
      <w:lvlJc w:val="left"/>
      <w:pPr>
        <w:ind w:left="1143" w:hanging="720"/>
      </w:pPr>
      <w:rPr>
        <w:rFonts w:hint="default"/>
      </w:rPr>
    </w:lvl>
    <w:lvl w:ilvl="4">
      <w:start w:val="1"/>
      <w:numFmt w:val="decimal"/>
      <w:lvlText w:val="%1.%2.%3.%4.%5"/>
      <w:lvlJc w:val="left"/>
      <w:pPr>
        <w:ind w:left="1644" w:hanging="1080"/>
      </w:pPr>
      <w:rPr>
        <w:rFonts w:hint="default"/>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568" w:hanging="1440"/>
      </w:pPr>
      <w:rPr>
        <w:rFonts w:hint="default"/>
      </w:rPr>
    </w:lvl>
  </w:abstractNum>
  <w:abstractNum w:abstractNumId="40" w15:restartNumberingAfterBreak="0">
    <w:nsid w:val="79451FB7"/>
    <w:multiLevelType w:val="hybridMultilevel"/>
    <w:tmpl w:val="D14C0044"/>
    <w:lvl w:ilvl="0" w:tplc="6EA8B100">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1" w15:restartNumberingAfterBreak="0">
    <w:nsid w:val="7BA406D8"/>
    <w:multiLevelType w:val="hybridMultilevel"/>
    <w:tmpl w:val="59C68EDE"/>
    <w:name w:val="WW8Num283"/>
    <w:lvl w:ilvl="0" w:tplc="03B2FDB6">
      <w:start w:val="1"/>
      <w:numFmt w:val="decimal"/>
      <w:lvlText w:val="16.%1"/>
      <w:lvlJc w:val="left"/>
      <w:pPr>
        <w:ind w:left="2520" w:hanging="360"/>
      </w:pPr>
      <w:rPr>
        <w:rFonts w:hint="default"/>
      </w:rPr>
    </w:lvl>
    <w:lvl w:ilvl="1" w:tplc="041B0019" w:tentative="1">
      <w:start w:val="1"/>
      <w:numFmt w:val="lowerLetter"/>
      <w:lvlText w:val="%2."/>
      <w:lvlJc w:val="left"/>
      <w:pPr>
        <w:ind w:left="3240" w:hanging="360"/>
      </w:pPr>
    </w:lvl>
    <w:lvl w:ilvl="2" w:tplc="041B001B" w:tentative="1">
      <w:start w:val="1"/>
      <w:numFmt w:val="lowerRoman"/>
      <w:lvlText w:val="%3."/>
      <w:lvlJc w:val="right"/>
      <w:pPr>
        <w:ind w:left="3960" w:hanging="180"/>
      </w:pPr>
    </w:lvl>
    <w:lvl w:ilvl="3" w:tplc="041B000F" w:tentative="1">
      <w:start w:val="1"/>
      <w:numFmt w:val="decimal"/>
      <w:lvlText w:val="%4."/>
      <w:lvlJc w:val="left"/>
      <w:pPr>
        <w:ind w:left="4680" w:hanging="360"/>
      </w:pPr>
    </w:lvl>
    <w:lvl w:ilvl="4" w:tplc="041B0019" w:tentative="1">
      <w:start w:val="1"/>
      <w:numFmt w:val="lowerLetter"/>
      <w:lvlText w:val="%5."/>
      <w:lvlJc w:val="left"/>
      <w:pPr>
        <w:ind w:left="5400" w:hanging="360"/>
      </w:pPr>
    </w:lvl>
    <w:lvl w:ilvl="5" w:tplc="041B001B" w:tentative="1">
      <w:start w:val="1"/>
      <w:numFmt w:val="lowerRoman"/>
      <w:lvlText w:val="%6."/>
      <w:lvlJc w:val="right"/>
      <w:pPr>
        <w:ind w:left="6120" w:hanging="180"/>
      </w:pPr>
    </w:lvl>
    <w:lvl w:ilvl="6" w:tplc="041B000F" w:tentative="1">
      <w:start w:val="1"/>
      <w:numFmt w:val="decimal"/>
      <w:lvlText w:val="%7."/>
      <w:lvlJc w:val="left"/>
      <w:pPr>
        <w:ind w:left="6840" w:hanging="360"/>
      </w:pPr>
    </w:lvl>
    <w:lvl w:ilvl="7" w:tplc="041B0019" w:tentative="1">
      <w:start w:val="1"/>
      <w:numFmt w:val="lowerLetter"/>
      <w:lvlText w:val="%8."/>
      <w:lvlJc w:val="left"/>
      <w:pPr>
        <w:ind w:left="7560" w:hanging="360"/>
      </w:pPr>
    </w:lvl>
    <w:lvl w:ilvl="8" w:tplc="041B001B" w:tentative="1">
      <w:start w:val="1"/>
      <w:numFmt w:val="lowerRoman"/>
      <w:lvlText w:val="%9."/>
      <w:lvlJc w:val="right"/>
      <w:pPr>
        <w:ind w:left="8280" w:hanging="180"/>
      </w:pPr>
    </w:lvl>
  </w:abstractNum>
  <w:num w:numId="1">
    <w:abstractNumId w:val="0"/>
  </w:num>
  <w:num w:numId="2">
    <w:abstractNumId w:val="6"/>
  </w:num>
  <w:num w:numId="3">
    <w:abstractNumId w:val="2"/>
  </w:num>
  <w:num w:numId="4">
    <w:abstractNumId w:val="5"/>
  </w:num>
  <w:num w:numId="5">
    <w:abstractNumId w:val="7"/>
  </w:num>
  <w:num w:numId="6">
    <w:abstractNumId w:val="8"/>
  </w:num>
  <w:num w:numId="7">
    <w:abstractNumId w:val="9"/>
  </w:num>
  <w:num w:numId="8">
    <w:abstractNumId w:val="10"/>
  </w:num>
  <w:num w:numId="9">
    <w:abstractNumId w:val="12"/>
  </w:num>
  <w:num w:numId="10">
    <w:abstractNumId w:val="13"/>
  </w:num>
  <w:num w:numId="11">
    <w:abstractNumId w:val="17"/>
  </w:num>
  <w:num w:numId="12">
    <w:abstractNumId w:val="18"/>
  </w:num>
  <w:num w:numId="13">
    <w:abstractNumId w:val="19"/>
  </w:num>
  <w:num w:numId="14">
    <w:abstractNumId w:val="21"/>
  </w:num>
  <w:num w:numId="15">
    <w:abstractNumId w:val="30"/>
  </w:num>
  <w:num w:numId="16">
    <w:abstractNumId w:val="40"/>
  </w:num>
  <w:num w:numId="17">
    <w:abstractNumId w:val="26"/>
  </w:num>
  <w:num w:numId="18">
    <w:abstractNumId w:val="25"/>
  </w:num>
  <w:num w:numId="19">
    <w:abstractNumId w:val="29"/>
  </w:num>
  <w:num w:numId="20">
    <w:abstractNumId w:val="38"/>
  </w:num>
  <w:num w:numId="21">
    <w:abstractNumId w:val="28"/>
  </w:num>
  <w:num w:numId="22">
    <w:abstractNumId w:val="36"/>
  </w:num>
  <w:num w:numId="23">
    <w:abstractNumId w:val="32"/>
  </w:num>
  <w:num w:numId="24">
    <w:abstractNumId w:val="31"/>
  </w:num>
  <w:num w:numId="25">
    <w:abstractNumId w:val="27"/>
  </w:num>
  <w:num w:numId="26">
    <w:abstractNumId w:val="33"/>
  </w:num>
  <w:num w:numId="27">
    <w:abstractNumId w:val="39"/>
  </w:num>
  <w:num w:numId="28">
    <w:abstractNumId w:val="23"/>
  </w:num>
  <w:num w:numId="29">
    <w:abstractNumId w:val="37"/>
  </w:num>
  <w:num w:numId="30">
    <w:abstractNumId w:val="2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DC5"/>
    <w:rsid w:val="00037ECF"/>
    <w:rsid w:val="000867F0"/>
    <w:rsid w:val="000A6E3D"/>
    <w:rsid w:val="000A7FD7"/>
    <w:rsid w:val="000B3102"/>
    <w:rsid w:val="000B4AF0"/>
    <w:rsid w:val="000C1835"/>
    <w:rsid w:val="000C761B"/>
    <w:rsid w:val="000C7C6F"/>
    <w:rsid w:val="000E57F9"/>
    <w:rsid w:val="001131AE"/>
    <w:rsid w:val="00126C0B"/>
    <w:rsid w:val="001340AA"/>
    <w:rsid w:val="00145A99"/>
    <w:rsid w:val="00147B92"/>
    <w:rsid w:val="001A3835"/>
    <w:rsid w:val="001A5EBF"/>
    <w:rsid w:val="001C12F5"/>
    <w:rsid w:val="001C27A1"/>
    <w:rsid w:val="001C67AA"/>
    <w:rsid w:val="00212EAA"/>
    <w:rsid w:val="002312F7"/>
    <w:rsid w:val="00242CAF"/>
    <w:rsid w:val="00244467"/>
    <w:rsid w:val="0025050F"/>
    <w:rsid w:val="00252D02"/>
    <w:rsid w:val="002544FE"/>
    <w:rsid w:val="002913B2"/>
    <w:rsid w:val="002B709E"/>
    <w:rsid w:val="002C6749"/>
    <w:rsid w:val="002D4E89"/>
    <w:rsid w:val="00310EE0"/>
    <w:rsid w:val="00316E7F"/>
    <w:rsid w:val="00343598"/>
    <w:rsid w:val="003477BF"/>
    <w:rsid w:val="00352EB4"/>
    <w:rsid w:val="00356C70"/>
    <w:rsid w:val="00395D79"/>
    <w:rsid w:val="003A1D9C"/>
    <w:rsid w:val="003B030A"/>
    <w:rsid w:val="003C58BA"/>
    <w:rsid w:val="003D7015"/>
    <w:rsid w:val="003F41B1"/>
    <w:rsid w:val="00401849"/>
    <w:rsid w:val="0042131B"/>
    <w:rsid w:val="0042593B"/>
    <w:rsid w:val="00427AE8"/>
    <w:rsid w:val="0045272D"/>
    <w:rsid w:val="00474606"/>
    <w:rsid w:val="00494BBA"/>
    <w:rsid w:val="004A440B"/>
    <w:rsid w:val="004D3D09"/>
    <w:rsid w:val="004F5928"/>
    <w:rsid w:val="004F7B5D"/>
    <w:rsid w:val="0051336B"/>
    <w:rsid w:val="00516650"/>
    <w:rsid w:val="00522B48"/>
    <w:rsid w:val="005602D3"/>
    <w:rsid w:val="005673F1"/>
    <w:rsid w:val="00582F21"/>
    <w:rsid w:val="00590FFC"/>
    <w:rsid w:val="00593777"/>
    <w:rsid w:val="005B086D"/>
    <w:rsid w:val="005B754F"/>
    <w:rsid w:val="005C2E0C"/>
    <w:rsid w:val="005C3A1A"/>
    <w:rsid w:val="005F58E7"/>
    <w:rsid w:val="00604E84"/>
    <w:rsid w:val="006258A5"/>
    <w:rsid w:val="00652CF8"/>
    <w:rsid w:val="00696255"/>
    <w:rsid w:val="00697DCE"/>
    <w:rsid w:val="006A683C"/>
    <w:rsid w:val="006D3082"/>
    <w:rsid w:val="006D30B2"/>
    <w:rsid w:val="006D70FB"/>
    <w:rsid w:val="006E16C5"/>
    <w:rsid w:val="006F7DBA"/>
    <w:rsid w:val="00706841"/>
    <w:rsid w:val="00711C57"/>
    <w:rsid w:val="00713AC8"/>
    <w:rsid w:val="007147DD"/>
    <w:rsid w:val="007213B2"/>
    <w:rsid w:val="00721457"/>
    <w:rsid w:val="00754E6C"/>
    <w:rsid w:val="00762F06"/>
    <w:rsid w:val="00764A70"/>
    <w:rsid w:val="00771074"/>
    <w:rsid w:val="007A631C"/>
    <w:rsid w:val="007A7F34"/>
    <w:rsid w:val="007B4148"/>
    <w:rsid w:val="007C0D51"/>
    <w:rsid w:val="007C4EA3"/>
    <w:rsid w:val="007E09F4"/>
    <w:rsid w:val="007E2840"/>
    <w:rsid w:val="00821784"/>
    <w:rsid w:val="008270ED"/>
    <w:rsid w:val="00832B1D"/>
    <w:rsid w:val="0084016A"/>
    <w:rsid w:val="00847C8B"/>
    <w:rsid w:val="008638D2"/>
    <w:rsid w:val="00863DCF"/>
    <w:rsid w:val="00870C7D"/>
    <w:rsid w:val="0087255A"/>
    <w:rsid w:val="008734AD"/>
    <w:rsid w:val="008807D5"/>
    <w:rsid w:val="00887C71"/>
    <w:rsid w:val="008A0765"/>
    <w:rsid w:val="008B009B"/>
    <w:rsid w:val="008C7154"/>
    <w:rsid w:val="008D10F4"/>
    <w:rsid w:val="008E20CF"/>
    <w:rsid w:val="008F11EF"/>
    <w:rsid w:val="0090067C"/>
    <w:rsid w:val="00901EA5"/>
    <w:rsid w:val="00906370"/>
    <w:rsid w:val="00931253"/>
    <w:rsid w:val="00942A4F"/>
    <w:rsid w:val="00944B50"/>
    <w:rsid w:val="009650E1"/>
    <w:rsid w:val="009932BD"/>
    <w:rsid w:val="009B2E6C"/>
    <w:rsid w:val="009C0BBB"/>
    <w:rsid w:val="009D1589"/>
    <w:rsid w:val="009D6D7F"/>
    <w:rsid w:val="009E50C7"/>
    <w:rsid w:val="00A1004B"/>
    <w:rsid w:val="00A13967"/>
    <w:rsid w:val="00A14DD1"/>
    <w:rsid w:val="00A5195D"/>
    <w:rsid w:val="00A53302"/>
    <w:rsid w:val="00A85AAB"/>
    <w:rsid w:val="00AC5749"/>
    <w:rsid w:val="00AC5D43"/>
    <w:rsid w:val="00B42060"/>
    <w:rsid w:val="00B44068"/>
    <w:rsid w:val="00B66B1B"/>
    <w:rsid w:val="00B72A96"/>
    <w:rsid w:val="00B77BB8"/>
    <w:rsid w:val="00B84E01"/>
    <w:rsid w:val="00BA0B3A"/>
    <w:rsid w:val="00BC480B"/>
    <w:rsid w:val="00C52239"/>
    <w:rsid w:val="00C605D6"/>
    <w:rsid w:val="00C94ECE"/>
    <w:rsid w:val="00C96334"/>
    <w:rsid w:val="00CC5A36"/>
    <w:rsid w:val="00D01787"/>
    <w:rsid w:val="00D02500"/>
    <w:rsid w:val="00D06287"/>
    <w:rsid w:val="00D216D3"/>
    <w:rsid w:val="00D602BF"/>
    <w:rsid w:val="00DC1532"/>
    <w:rsid w:val="00DE7FEF"/>
    <w:rsid w:val="00DF5588"/>
    <w:rsid w:val="00E33CCA"/>
    <w:rsid w:val="00E43CBC"/>
    <w:rsid w:val="00E61EE0"/>
    <w:rsid w:val="00E7080C"/>
    <w:rsid w:val="00E74EF8"/>
    <w:rsid w:val="00E76395"/>
    <w:rsid w:val="00E83DC5"/>
    <w:rsid w:val="00E9185C"/>
    <w:rsid w:val="00EB6781"/>
    <w:rsid w:val="00ED3629"/>
    <w:rsid w:val="00ED6BA0"/>
    <w:rsid w:val="00EE6603"/>
    <w:rsid w:val="00F0239C"/>
    <w:rsid w:val="00F10E02"/>
    <w:rsid w:val="00F1333F"/>
    <w:rsid w:val="00F8410F"/>
    <w:rsid w:val="00F8691A"/>
    <w:rsid w:val="00F91732"/>
    <w:rsid w:val="00FA23AA"/>
    <w:rsid w:val="00FA272E"/>
    <w:rsid w:val="00FC1A2A"/>
    <w:rsid w:val="00FD1380"/>
    <w:rsid w:val="00FD72D7"/>
    <w:rsid w:val="00FD7358"/>
    <w:rsid w:val="00FE6E8F"/>
    <w:rsid w:val="00FE76F3"/>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DBE724B3-FCBB-4999-9784-0A27F1980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sk-SK"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E83DC5"/>
    <w:rPr>
      <w:rFonts w:ascii="Calibri" w:eastAsia="Times New Roman" w:hAnsi="Calibri" w:cs="Times New Roman"/>
      <w:sz w:val="22"/>
      <w:lang w:eastAsia="sk-SK"/>
    </w:rPr>
  </w:style>
  <w:style w:type="character" w:default="1" w:styleId="Predvolenpsmoodseku">
    <w:name w:val="Default Paragraph Font"/>
    <w:uiPriority w:val="1"/>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rsid w:val="00E83DC5"/>
    <w:rPr>
      <w:rFonts w:cs="Times New Roman"/>
      <w:color w:val="0000FF"/>
      <w:u w:val="single"/>
    </w:rPr>
  </w:style>
  <w:style w:type="paragraph" w:styleId="Odsekzoznamu">
    <w:name w:val="List Paragraph"/>
    <w:basedOn w:val="Normlny"/>
    <w:uiPriority w:val="34"/>
    <w:qFormat/>
    <w:rsid w:val="00E83DC5"/>
    <w:pPr>
      <w:suppressAutoHyphens/>
      <w:spacing w:after="0" w:line="100" w:lineRule="atLeast"/>
      <w:ind w:left="720"/>
      <w:contextualSpacing/>
    </w:pPr>
    <w:rPr>
      <w:rFonts w:ascii="Arial" w:hAnsi="Arial" w:cs="Arial"/>
      <w:color w:val="000000"/>
      <w:sz w:val="24"/>
      <w:szCs w:val="24"/>
      <w:lang w:eastAsia="en-US"/>
    </w:rPr>
  </w:style>
  <w:style w:type="paragraph" w:customStyle="1" w:styleId="sloseznamu">
    <w:name w:val="Číslo seznamu"/>
    <w:uiPriority w:val="99"/>
    <w:rsid w:val="00E83DC5"/>
    <w:pPr>
      <w:spacing w:after="0" w:line="240" w:lineRule="auto"/>
      <w:ind w:left="720"/>
    </w:pPr>
    <w:rPr>
      <w:rFonts w:eastAsia="Times New Roman" w:cs="Times New Roman"/>
      <w:color w:val="000000"/>
      <w:szCs w:val="20"/>
      <w:lang w:eastAsia="sk-SK"/>
    </w:rPr>
  </w:style>
  <w:style w:type="paragraph" w:styleId="PredformtovanHTML">
    <w:name w:val="HTML Preformatted"/>
    <w:basedOn w:val="Normlny"/>
    <w:link w:val="PredformtovanHTMLChar"/>
    <w:uiPriority w:val="99"/>
    <w:semiHidden/>
    <w:unhideWhenUsed/>
    <w:rsid w:val="008807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PredformtovanHTMLChar">
    <w:name w:val="Predformátované HTML Char"/>
    <w:basedOn w:val="Predvolenpsmoodseku"/>
    <w:link w:val="PredformtovanHTML"/>
    <w:uiPriority w:val="99"/>
    <w:semiHidden/>
    <w:rsid w:val="008807D5"/>
    <w:rPr>
      <w:rFonts w:ascii="Courier New" w:eastAsia="Times New Roman" w:hAnsi="Courier New" w:cs="Courier New"/>
      <w:sz w:val="20"/>
      <w:szCs w:val="20"/>
      <w:lang w:eastAsia="sk-SK"/>
    </w:rPr>
  </w:style>
  <w:style w:type="character" w:customStyle="1" w:styleId="ng-binding">
    <w:name w:val="ng-binding"/>
    <w:basedOn w:val="Predvolenpsmoodseku"/>
    <w:rsid w:val="008807D5"/>
  </w:style>
  <w:style w:type="character" w:styleId="PouitHypertextovPrepojenie">
    <w:name w:val="FollowedHyperlink"/>
    <w:basedOn w:val="Predvolenpsmoodseku"/>
    <w:uiPriority w:val="99"/>
    <w:semiHidden/>
    <w:unhideWhenUsed/>
    <w:rsid w:val="0051336B"/>
    <w:rPr>
      <w:color w:val="800080" w:themeColor="followedHyperlink"/>
      <w:u w:val="single"/>
    </w:rPr>
  </w:style>
  <w:style w:type="paragraph" w:styleId="Hlavika">
    <w:name w:val="header"/>
    <w:basedOn w:val="Normlny"/>
    <w:link w:val="HlavikaChar"/>
    <w:uiPriority w:val="99"/>
    <w:unhideWhenUsed/>
    <w:rsid w:val="00FA23AA"/>
    <w:pPr>
      <w:tabs>
        <w:tab w:val="center" w:pos="4513"/>
        <w:tab w:val="right" w:pos="9026"/>
      </w:tabs>
      <w:spacing w:after="0" w:line="240" w:lineRule="auto"/>
    </w:pPr>
  </w:style>
  <w:style w:type="character" w:customStyle="1" w:styleId="HlavikaChar">
    <w:name w:val="Hlavička Char"/>
    <w:basedOn w:val="Predvolenpsmoodseku"/>
    <w:link w:val="Hlavika"/>
    <w:uiPriority w:val="99"/>
    <w:rsid w:val="00FA23AA"/>
    <w:rPr>
      <w:rFonts w:ascii="Calibri" w:eastAsia="Times New Roman" w:hAnsi="Calibri" w:cs="Times New Roman"/>
      <w:sz w:val="22"/>
      <w:lang w:eastAsia="sk-SK"/>
    </w:rPr>
  </w:style>
  <w:style w:type="paragraph" w:styleId="Pta">
    <w:name w:val="footer"/>
    <w:basedOn w:val="Normlny"/>
    <w:link w:val="PtaChar"/>
    <w:uiPriority w:val="99"/>
    <w:unhideWhenUsed/>
    <w:rsid w:val="00FA23AA"/>
    <w:pPr>
      <w:tabs>
        <w:tab w:val="center" w:pos="4513"/>
        <w:tab w:val="right" w:pos="9026"/>
      </w:tabs>
      <w:spacing w:after="0" w:line="240" w:lineRule="auto"/>
    </w:pPr>
  </w:style>
  <w:style w:type="character" w:customStyle="1" w:styleId="PtaChar">
    <w:name w:val="Päta Char"/>
    <w:basedOn w:val="Predvolenpsmoodseku"/>
    <w:link w:val="Pta"/>
    <w:uiPriority w:val="99"/>
    <w:rsid w:val="00FA23AA"/>
    <w:rPr>
      <w:rFonts w:ascii="Calibri" w:eastAsia="Times New Roman" w:hAnsi="Calibri" w:cs="Times New Roman"/>
      <w:sz w:val="22"/>
      <w:lang w:eastAsia="sk-SK"/>
    </w:rPr>
  </w:style>
  <w:style w:type="character" w:styleId="Odkaznakomentr">
    <w:name w:val="annotation reference"/>
    <w:basedOn w:val="Predvolenpsmoodseku"/>
    <w:uiPriority w:val="99"/>
    <w:semiHidden/>
    <w:unhideWhenUsed/>
    <w:rsid w:val="00D602BF"/>
    <w:rPr>
      <w:sz w:val="16"/>
      <w:szCs w:val="16"/>
    </w:rPr>
  </w:style>
  <w:style w:type="paragraph" w:styleId="Textkomentra">
    <w:name w:val="annotation text"/>
    <w:basedOn w:val="Normlny"/>
    <w:link w:val="TextkomentraChar"/>
    <w:uiPriority w:val="99"/>
    <w:semiHidden/>
    <w:unhideWhenUsed/>
    <w:rsid w:val="00D602BF"/>
    <w:pPr>
      <w:spacing w:line="240" w:lineRule="auto"/>
    </w:pPr>
    <w:rPr>
      <w:sz w:val="20"/>
      <w:szCs w:val="20"/>
    </w:rPr>
  </w:style>
  <w:style w:type="character" w:customStyle="1" w:styleId="TextkomentraChar">
    <w:name w:val="Text komentára Char"/>
    <w:basedOn w:val="Predvolenpsmoodseku"/>
    <w:link w:val="Textkomentra"/>
    <w:uiPriority w:val="99"/>
    <w:semiHidden/>
    <w:rsid w:val="00D602BF"/>
    <w:rPr>
      <w:rFonts w:ascii="Calibri" w:eastAsia="Times New Roman" w:hAnsi="Calibri"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D602BF"/>
    <w:rPr>
      <w:b/>
      <w:bCs/>
    </w:rPr>
  </w:style>
  <w:style w:type="character" w:customStyle="1" w:styleId="PredmetkomentraChar">
    <w:name w:val="Predmet komentára Char"/>
    <w:basedOn w:val="TextkomentraChar"/>
    <w:link w:val="Predmetkomentra"/>
    <w:uiPriority w:val="99"/>
    <w:semiHidden/>
    <w:rsid w:val="00D602BF"/>
    <w:rPr>
      <w:rFonts w:ascii="Calibri" w:eastAsia="Times New Roman" w:hAnsi="Calibri" w:cs="Times New Roman"/>
      <w:b/>
      <w:bCs/>
      <w:sz w:val="20"/>
      <w:szCs w:val="20"/>
      <w:lang w:eastAsia="sk-SK"/>
    </w:rPr>
  </w:style>
  <w:style w:type="paragraph" w:styleId="Textbubliny">
    <w:name w:val="Balloon Text"/>
    <w:basedOn w:val="Normlny"/>
    <w:link w:val="TextbublinyChar"/>
    <w:uiPriority w:val="99"/>
    <w:semiHidden/>
    <w:unhideWhenUsed/>
    <w:rsid w:val="00D602BF"/>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D602BF"/>
    <w:rPr>
      <w:rFonts w:ascii="Segoe UI" w:eastAsia="Times New Roman" w:hAnsi="Segoe UI" w:cs="Segoe UI"/>
      <w:sz w:val="18"/>
      <w:szCs w:val="18"/>
      <w:lang w:eastAsia="sk-SK"/>
    </w:rPr>
  </w:style>
  <w:style w:type="paragraph" w:styleId="Zarkazkladnhotextu">
    <w:name w:val="Body Text Indent"/>
    <w:basedOn w:val="Normlny"/>
    <w:link w:val="ZarkazkladnhotextuChar"/>
    <w:rsid w:val="001340AA"/>
    <w:pPr>
      <w:tabs>
        <w:tab w:val="left" w:pos="851"/>
      </w:tabs>
      <w:spacing w:after="0" w:line="240" w:lineRule="auto"/>
      <w:ind w:left="709" w:hanging="709"/>
      <w:jc w:val="both"/>
    </w:pPr>
    <w:rPr>
      <w:rFonts w:ascii="Times New Roman" w:hAnsi="Times New Roman"/>
      <w:snapToGrid w:val="0"/>
      <w:color w:val="000000"/>
      <w:szCs w:val="20"/>
    </w:rPr>
  </w:style>
  <w:style w:type="character" w:customStyle="1" w:styleId="ZarkazkladnhotextuChar">
    <w:name w:val="Zarážka základného textu Char"/>
    <w:basedOn w:val="Predvolenpsmoodseku"/>
    <w:link w:val="Zarkazkladnhotextu"/>
    <w:rsid w:val="001340AA"/>
    <w:rPr>
      <w:rFonts w:eastAsia="Times New Roman" w:cs="Times New Roman"/>
      <w:snapToGrid w:val="0"/>
      <w:color w:val="000000"/>
      <w:sz w:val="22"/>
      <w:szCs w:val="20"/>
      <w:lang w:eastAsia="sk-SK"/>
    </w:rPr>
  </w:style>
  <w:style w:type="character" w:customStyle="1" w:styleId="UnresolvedMention">
    <w:name w:val="Unresolved Mention"/>
    <w:basedOn w:val="Predvolenpsmoodseku"/>
    <w:uiPriority w:val="99"/>
    <w:semiHidden/>
    <w:unhideWhenUsed/>
    <w:rsid w:val="00706841"/>
    <w:rPr>
      <w:color w:val="808080"/>
      <w:shd w:val="clear" w:color="auto" w:fill="E6E6E6"/>
    </w:rPr>
  </w:style>
  <w:style w:type="paragraph" w:styleId="Bezriadkovania">
    <w:name w:val="No Spacing"/>
    <w:rsid w:val="005C2E0C"/>
    <w:pPr>
      <w:suppressAutoHyphens/>
      <w:autoSpaceDN w:val="0"/>
      <w:spacing w:after="0" w:line="240" w:lineRule="auto"/>
      <w:textAlignment w:val="baseline"/>
    </w:pPr>
    <w:rPr>
      <w:rFonts w:ascii="Calibri" w:eastAsia="Calibri" w:hAnsi="Calibri" w:cs="Times New Roman"/>
      <w:sz w:val="22"/>
      <w:lang w:val="ru-RU"/>
    </w:rPr>
  </w:style>
  <w:style w:type="paragraph" w:customStyle="1" w:styleId="normlny0">
    <w:name w:val="normálny"/>
    <w:basedOn w:val="Normlny"/>
    <w:rsid w:val="005C2E0C"/>
    <w:pPr>
      <w:suppressAutoHyphens/>
      <w:autoSpaceDN w:val="0"/>
      <w:spacing w:after="160" w:line="240" w:lineRule="auto"/>
      <w:textAlignment w:val="baseline"/>
    </w:pPr>
    <w:rPr>
      <w:rFonts w:eastAsia="Calibri" w:cs="Calibri"/>
      <w:bCs/>
      <w:lang w:val="ru-RU" w:eastAsia="en-US"/>
    </w:rPr>
  </w:style>
  <w:style w:type="table" w:styleId="Mriekatabuky">
    <w:name w:val="Table Grid"/>
    <w:basedOn w:val="Normlnatabuka"/>
    <w:uiPriority w:val="59"/>
    <w:rsid w:val="00931253"/>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kladntext">
    <w:name w:val="Základný text_"/>
    <w:basedOn w:val="Predvolenpsmoodseku"/>
    <w:link w:val="Zkladntext2"/>
    <w:rsid w:val="00DC1532"/>
    <w:rPr>
      <w:rFonts w:ascii="Calibri" w:eastAsia="Calibri" w:hAnsi="Calibri" w:cs="Calibri"/>
      <w:spacing w:val="2"/>
      <w:sz w:val="19"/>
      <w:szCs w:val="19"/>
      <w:shd w:val="clear" w:color="auto" w:fill="FFFFFF"/>
    </w:rPr>
  </w:style>
  <w:style w:type="paragraph" w:customStyle="1" w:styleId="Zkladntext2">
    <w:name w:val="Základný text2"/>
    <w:basedOn w:val="Normlny"/>
    <w:link w:val="Zkladntext"/>
    <w:rsid w:val="00DC1532"/>
    <w:pPr>
      <w:widowControl w:val="0"/>
      <w:shd w:val="clear" w:color="auto" w:fill="FFFFFF"/>
      <w:spacing w:before="120" w:after="120" w:line="0" w:lineRule="atLeast"/>
      <w:ind w:hanging="720"/>
      <w:jc w:val="center"/>
    </w:pPr>
    <w:rPr>
      <w:rFonts w:eastAsia="Calibri" w:cs="Calibri"/>
      <w:spacing w:val="2"/>
      <w:sz w:val="19"/>
      <w:szCs w:val="19"/>
      <w:lang w:eastAsia="en-US"/>
    </w:rPr>
  </w:style>
  <w:style w:type="paragraph" w:customStyle="1" w:styleId="Default">
    <w:name w:val="Default"/>
    <w:rsid w:val="00E76395"/>
    <w:pPr>
      <w:autoSpaceDE w:val="0"/>
      <w:autoSpaceDN w:val="0"/>
      <w:adjustRightInd w:val="0"/>
      <w:spacing w:after="0" w:line="240" w:lineRule="auto"/>
    </w:pPr>
    <w:rPr>
      <w:rFonts w:cs="Times New Roman"/>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6208415">
      <w:bodyDiv w:val="1"/>
      <w:marLeft w:val="0"/>
      <w:marRight w:val="0"/>
      <w:marTop w:val="0"/>
      <w:marBottom w:val="0"/>
      <w:divBdr>
        <w:top w:val="none" w:sz="0" w:space="0" w:color="auto"/>
        <w:left w:val="none" w:sz="0" w:space="0" w:color="auto"/>
        <w:bottom w:val="none" w:sz="0" w:space="0" w:color="auto"/>
        <w:right w:val="none" w:sz="0" w:space="0" w:color="auto"/>
      </w:divBdr>
    </w:div>
    <w:div w:id="682708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3834DB-4D98-433E-82B7-D44C986B32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6</Pages>
  <Words>2100</Words>
  <Characters>11973</Characters>
  <Application>Microsoft Office Word</Application>
  <DocSecurity>0</DocSecurity>
  <Lines>99</Lines>
  <Paragraphs>28</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14045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2705</dc:creator>
  <cp:keywords/>
  <dc:description/>
  <cp:lastModifiedBy>Jaroslav</cp:lastModifiedBy>
  <cp:revision>4</cp:revision>
  <dcterms:created xsi:type="dcterms:W3CDTF">2021-10-26T09:04:00Z</dcterms:created>
  <dcterms:modified xsi:type="dcterms:W3CDTF">2021-10-26T09:14:00Z</dcterms:modified>
</cp:coreProperties>
</file>